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AAB" w:rsidRPr="00446AAB" w:rsidRDefault="00446AAB" w:rsidP="00446AAB">
      <w:pPr>
        <w:spacing w:after="600"/>
        <w:jc w:val="center"/>
        <w:rPr>
          <w:rFonts w:cs="Arial"/>
          <w:b/>
          <w:bCs/>
          <w:sz w:val="44"/>
          <w:szCs w:val="44"/>
        </w:rPr>
      </w:pPr>
    </w:p>
    <w:p w:rsidR="00446AAB" w:rsidRPr="00446AAB" w:rsidRDefault="00446AAB" w:rsidP="00446AAB">
      <w:pPr>
        <w:spacing w:after="600"/>
        <w:jc w:val="center"/>
        <w:rPr>
          <w:rFonts w:cs="Arial"/>
          <w:b/>
          <w:bCs/>
          <w:sz w:val="44"/>
          <w:szCs w:val="44"/>
        </w:rPr>
      </w:pPr>
      <w:r w:rsidRPr="00446AAB">
        <w:rPr>
          <w:rFonts w:cs="Arial"/>
          <w:b/>
          <w:bCs/>
          <w:sz w:val="44"/>
          <w:szCs w:val="44"/>
        </w:rPr>
        <w:t xml:space="preserve">Pharmacy Information System (PhIS) </w:t>
      </w:r>
      <w:r w:rsidRPr="00446AAB">
        <w:rPr>
          <w:rFonts w:cs="Arial"/>
          <w:b/>
          <w:bCs/>
          <w:sz w:val="44"/>
          <w:szCs w:val="44"/>
        </w:rPr>
        <w:br/>
        <w:t>and</w:t>
      </w:r>
      <w:r w:rsidRPr="00446AAB">
        <w:rPr>
          <w:rFonts w:cs="Arial"/>
          <w:b/>
          <w:bCs/>
          <w:sz w:val="44"/>
          <w:szCs w:val="44"/>
        </w:rPr>
        <w:br/>
        <w:t>Clinic Pharmacy System (CPS)</w:t>
      </w:r>
    </w:p>
    <w:p w:rsidR="00446AAB" w:rsidRPr="00446AAB" w:rsidRDefault="00446AAB" w:rsidP="00446AAB">
      <w:pPr>
        <w:spacing w:after="480"/>
        <w:jc w:val="center"/>
        <w:rPr>
          <w:rFonts w:cs="Arial"/>
          <w:b/>
          <w:bCs/>
          <w:sz w:val="44"/>
          <w:szCs w:val="44"/>
        </w:rPr>
      </w:pPr>
    </w:p>
    <w:p w:rsidR="00446AAB" w:rsidRPr="00446AAB" w:rsidRDefault="00446AAB" w:rsidP="00446AAB">
      <w:pPr>
        <w:pBdr>
          <w:top w:val="single" w:sz="4" w:space="1" w:color="auto"/>
        </w:pBdr>
        <w:jc w:val="center"/>
        <w:rPr>
          <w:rFonts w:cs="Arial"/>
          <w:b/>
          <w:bCs/>
          <w:sz w:val="44"/>
          <w:szCs w:val="44"/>
        </w:rPr>
      </w:pPr>
    </w:p>
    <w:p w:rsidR="00446AAB" w:rsidRPr="00EB13AF" w:rsidRDefault="00C84BD9" w:rsidP="00EB13AF">
      <w:pPr>
        <w:spacing w:before="600" w:after="600"/>
        <w:jc w:val="center"/>
        <w:rPr>
          <w:rFonts w:cs="Arial"/>
          <w:b/>
          <w:bCs/>
          <w:sz w:val="44"/>
          <w:szCs w:val="44"/>
        </w:rPr>
        <w:sectPr w:rsidR="00446AAB" w:rsidRPr="00EB13AF" w:rsidSect="00981D95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16837" w:h="11905" w:orient="landscape"/>
          <w:pgMar w:top="1440" w:right="1080" w:bottom="1440" w:left="1080" w:header="720" w:footer="720" w:gutter="0"/>
          <w:cols w:space="720"/>
          <w:titlePg/>
          <w:docGrid w:linePitch="360"/>
        </w:sectPr>
      </w:pPr>
      <w:r w:rsidRPr="00446AAB">
        <w:rPr>
          <w:rFonts w:cs="Arial"/>
          <w:noProof/>
          <w:lang w:val="en-MY" w:eastAsia="zh-CN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1763395</wp:posOffset>
                </wp:positionV>
                <wp:extent cx="4819015" cy="506730"/>
                <wp:effectExtent l="7620" t="8255" r="12065" b="889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01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71F" w:rsidRPr="0025060A" w:rsidRDefault="005D171F" w:rsidP="00572BAC">
                            <w:pPr>
                              <w:spacing w:before="120"/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</w:pPr>
                            <w:r w:rsidRPr="0025060A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>Version</w:t>
                            </w:r>
                            <w:r w:rsidRPr="0025060A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ab/>
                            </w:r>
                            <w:r w:rsidRPr="0025060A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 xml:space="preserve">: </w:t>
                            </w:r>
                            <w:r w:rsidR="00A55CD9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>v1.1</w:t>
                            </w:r>
                          </w:p>
                          <w:p w:rsidR="005D171F" w:rsidRPr="0025060A" w:rsidRDefault="005D171F" w:rsidP="00572BAC">
                            <w:pPr>
                              <w:spacing w:after="240"/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</w:pPr>
                            <w:r w:rsidRPr="0025060A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>Document ID</w:t>
                            </w:r>
                            <w:r w:rsidRPr="0025060A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ab/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>Clinical_Mobile</w:t>
                            </w:r>
                            <w:r w:rsidR="00B7127B">
                              <w:rPr>
                                <w:rFonts w:cs="Arial"/>
                                <w:b/>
                                <w:sz w:val="24"/>
                                <w:szCs w:val="22"/>
                              </w:rPr>
                              <w:t>_Configuration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1.35pt;margin-top:138.85pt;width:379.45pt;height:39.9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" strokeweight=".5pt">
                <v:textbox inset="7.45pt,3.85pt,7.45pt,3.85pt">
                  <w:txbxContent>
                    <w:p w:rsidR="005D171F" w:rsidRPr="0025060A" w:rsidRDefault="005D171F" w:rsidP="00572BAC">
                      <w:pPr>
                        <w:spacing w:before="120"/>
                        <w:rPr>
                          <w:rFonts w:cs="Arial"/>
                          <w:b/>
                          <w:sz w:val="24"/>
                          <w:szCs w:val="22"/>
                        </w:rPr>
                      </w:pPr>
                      <w:r w:rsidRPr="0025060A">
                        <w:rPr>
                          <w:rFonts w:cs="Arial"/>
                          <w:b/>
                          <w:sz w:val="24"/>
                          <w:szCs w:val="22"/>
                        </w:rPr>
                        <w:t>Version</w:t>
                      </w:r>
                      <w:r w:rsidRPr="0025060A">
                        <w:rPr>
                          <w:rFonts w:cs="Arial"/>
                          <w:b/>
                          <w:sz w:val="24"/>
                          <w:szCs w:val="22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2"/>
                        </w:rPr>
                        <w:tab/>
                      </w:r>
                      <w:r w:rsidRPr="0025060A">
                        <w:rPr>
                          <w:rFonts w:cs="Arial"/>
                          <w:b/>
                          <w:sz w:val="24"/>
                          <w:szCs w:val="22"/>
                        </w:rPr>
                        <w:t xml:space="preserve">: </w:t>
                      </w:r>
                      <w:r w:rsidR="00A55CD9">
                        <w:rPr>
                          <w:rFonts w:cs="Arial"/>
                          <w:b/>
                          <w:sz w:val="24"/>
                          <w:szCs w:val="22"/>
                        </w:rPr>
                        <w:t>v1.1</w:t>
                      </w:r>
                      <w:bookmarkStart w:id="1" w:name="_GoBack"/>
                      <w:bookmarkEnd w:id="1"/>
                    </w:p>
                    <w:p w:rsidR="005D171F" w:rsidRPr="0025060A" w:rsidRDefault="005D171F" w:rsidP="00572BAC">
                      <w:pPr>
                        <w:spacing w:after="240"/>
                        <w:rPr>
                          <w:rFonts w:cs="Arial"/>
                          <w:b/>
                          <w:sz w:val="24"/>
                          <w:szCs w:val="22"/>
                        </w:rPr>
                      </w:pPr>
                      <w:r w:rsidRPr="0025060A">
                        <w:rPr>
                          <w:rFonts w:cs="Arial"/>
                          <w:b/>
                          <w:sz w:val="24"/>
                          <w:szCs w:val="22"/>
                        </w:rPr>
                        <w:t>Document ID</w:t>
                      </w:r>
                      <w:r w:rsidRPr="0025060A">
                        <w:rPr>
                          <w:rFonts w:cs="Arial"/>
                          <w:b/>
                          <w:sz w:val="24"/>
                          <w:szCs w:val="22"/>
                        </w:rPr>
                        <w:tab/>
                        <w:t xml:space="preserve">: </w:t>
                      </w:r>
                      <w:proofErr w:type="spellStart"/>
                      <w:r>
                        <w:rPr>
                          <w:rFonts w:cs="Arial"/>
                          <w:b/>
                          <w:sz w:val="24"/>
                          <w:szCs w:val="22"/>
                        </w:rPr>
                        <w:t>Clinical_Mobile</w:t>
                      </w:r>
                      <w:r w:rsidR="00B7127B">
                        <w:rPr>
                          <w:rFonts w:cs="Arial"/>
                          <w:b/>
                          <w:sz w:val="24"/>
                          <w:szCs w:val="22"/>
                        </w:rPr>
                        <w:t>_Configuration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6AAB" w:rsidRPr="00446AAB">
        <w:rPr>
          <w:rFonts w:cs="Arial"/>
          <w:b/>
          <w:bCs/>
          <w:sz w:val="44"/>
          <w:szCs w:val="44"/>
        </w:rPr>
        <w:br/>
      </w:r>
      <w:r w:rsidRPr="00446AAB">
        <w:rPr>
          <w:rFonts w:cs="Arial"/>
          <w:noProof/>
          <w:szCs w:val="20"/>
          <w:lang w:val="en-MY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7172325</wp:posOffset>
                </wp:positionV>
                <wp:extent cx="3714750" cy="600075"/>
                <wp:effectExtent l="9525" t="6985" r="9525" b="1206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71F" w:rsidRPr="00E20D2F" w:rsidRDefault="005D171F" w:rsidP="00446AAB">
                            <w:pPr>
                              <w:spacing w:after="120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20D2F">
                              <w:rPr>
                                <w:rFonts w:cs="Arial"/>
                                <w:b/>
                                <w:szCs w:val="20"/>
                              </w:rPr>
                              <w:t>Version</w:t>
                            </w:r>
                            <w:r w:rsidRPr="00E20D2F">
                              <w:rPr>
                                <w:rFonts w:cs="Arial"/>
                                <w:b/>
                                <w:szCs w:val="20"/>
                              </w:rPr>
                              <w:tab/>
                              <w:t xml:space="preserve"> : 0.1</w:t>
                            </w:r>
                          </w:p>
                          <w:p w:rsidR="005D171F" w:rsidRPr="00E20D2F" w:rsidRDefault="005D171F" w:rsidP="00446AAB">
                            <w:pPr>
                              <w:spacing w:after="120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20D2F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Document ID </w:t>
                            </w:r>
                            <w:proofErr w:type="gramStart"/>
                            <w:r w:rsidRPr="00E20D2F">
                              <w:rPr>
                                <w:rFonts w:cs="Arial"/>
                                <w:b/>
                                <w:szCs w:val="20"/>
                              </w:rPr>
                              <w:tab/>
                              <w:t xml:space="preserve"> :</w:t>
                            </w:r>
                            <w:proofErr w:type="gramEnd"/>
                            <w:r w:rsidRPr="00E20D2F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 PhIS_CPS/USERGUIDE/INV(BDGT)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72.75pt;margin-top:564.75pt;width:292.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">
                <v:textbox>
                  <w:txbxContent>
                    <w:p w:rsidR="005D171F" w:rsidRPr="00E20D2F" w:rsidRDefault="005D171F" w:rsidP="00446AAB">
                      <w:pPr>
                        <w:spacing w:after="120"/>
                        <w:rPr>
                          <w:rFonts w:cs="Arial"/>
                          <w:b/>
                          <w:szCs w:val="20"/>
                        </w:rPr>
                      </w:pPr>
                      <w:r w:rsidRPr="00E20D2F">
                        <w:rPr>
                          <w:rFonts w:cs="Arial"/>
                          <w:b/>
                          <w:szCs w:val="20"/>
                        </w:rPr>
                        <w:t>Version</w:t>
                      </w:r>
                      <w:r w:rsidRPr="00E20D2F">
                        <w:rPr>
                          <w:rFonts w:cs="Arial"/>
                          <w:b/>
                          <w:szCs w:val="20"/>
                        </w:rPr>
                        <w:tab/>
                        <w:t xml:space="preserve"> : 0.1</w:t>
                      </w:r>
                    </w:p>
                    <w:p w:rsidR="005D171F" w:rsidRPr="00E20D2F" w:rsidRDefault="005D171F" w:rsidP="00446AAB">
                      <w:pPr>
                        <w:spacing w:after="120"/>
                        <w:rPr>
                          <w:rFonts w:cs="Arial"/>
                          <w:b/>
                          <w:szCs w:val="20"/>
                        </w:rPr>
                      </w:pPr>
                      <w:r w:rsidRPr="00E20D2F">
                        <w:rPr>
                          <w:rFonts w:cs="Arial"/>
                          <w:b/>
                          <w:szCs w:val="20"/>
                        </w:rPr>
                        <w:t xml:space="preserve">Document ID </w:t>
                      </w:r>
                      <w:r w:rsidRPr="00E20D2F">
                        <w:rPr>
                          <w:rFonts w:cs="Arial"/>
                          <w:b/>
                          <w:szCs w:val="20"/>
                        </w:rPr>
                        <w:tab/>
                        <w:t xml:space="preserve"> : PhIS_CPS/USERGUIDE/</w:t>
                      </w:r>
                      <w:proofErr w:type="gramStart"/>
                      <w:r w:rsidRPr="00E20D2F">
                        <w:rPr>
                          <w:rFonts w:cs="Arial"/>
                          <w:b/>
                          <w:szCs w:val="20"/>
                        </w:rPr>
                        <w:t>INV(</w:t>
                      </w:r>
                      <w:proofErr w:type="gramEnd"/>
                      <w:r w:rsidRPr="00E20D2F">
                        <w:rPr>
                          <w:rFonts w:cs="Arial"/>
                          <w:b/>
                          <w:szCs w:val="20"/>
                        </w:rPr>
                        <w:t>BDGT)</w:t>
                      </w:r>
                    </w:p>
                  </w:txbxContent>
                </v:textbox>
              </v:shape>
            </w:pict>
          </mc:Fallback>
        </mc:AlternateContent>
      </w:r>
      <w:r w:rsidR="0061289E" w:rsidRPr="0061289E">
        <w:rPr>
          <w:rFonts w:cs="Arial"/>
          <w:b/>
          <w:bCs/>
          <w:sz w:val="44"/>
          <w:szCs w:val="44"/>
        </w:rPr>
        <w:t xml:space="preserve"> </w:t>
      </w:r>
      <w:r w:rsidR="00B7127B">
        <w:rPr>
          <w:rFonts w:cs="Arial"/>
          <w:b/>
          <w:bCs/>
          <w:sz w:val="44"/>
          <w:szCs w:val="44"/>
        </w:rPr>
        <w:t>Clinical Mobile Configuration</w:t>
      </w:r>
    </w:p>
    <w:p w:rsidR="008466C7" w:rsidRPr="00876EDD" w:rsidRDefault="008466C7" w:rsidP="008466C7">
      <w:pPr>
        <w:rPr>
          <w:rFonts w:cs="Arial"/>
          <w:i/>
          <w:sz w:val="22"/>
          <w:szCs w:val="20"/>
        </w:rPr>
      </w:pPr>
      <w:r w:rsidRPr="00876EDD">
        <w:rPr>
          <w:rFonts w:cs="Arial"/>
          <w:sz w:val="22"/>
          <w:szCs w:val="20"/>
        </w:rPr>
        <w:lastRenderedPageBreak/>
        <w:t>© 2011-201</w:t>
      </w:r>
      <w:r w:rsidR="008C7472">
        <w:rPr>
          <w:rFonts w:cs="Arial"/>
          <w:sz w:val="22"/>
          <w:szCs w:val="20"/>
        </w:rPr>
        <w:t>9</w:t>
      </w:r>
      <w:r w:rsidRPr="00876EDD">
        <w:rPr>
          <w:rFonts w:cs="Arial"/>
          <w:sz w:val="22"/>
          <w:szCs w:val="20"/>
        </w:rPr>
        <w:t xml:space="preserve"> </w:t>
      </w:r>
      <w:r w:rsidRPr="00876EDD">
        <w:rPr>
          <w:rFonts w:cs="Arial"/>
          <w:i/>
          <w:sz w:val="22"/>
          <w:szCs w:val="20"/>
        </w:rPr>
        <w:t>Pharmacy Information System &amp; Clinic Pharmacy System (PhIS&amp; CPS) Project</w:t>
      </w:r>
    </w:p>
    <w:p w:rsidR="008466C7" w:rsidRPr="00876EDD" w:rsidRDefault="008466C7" w:rsidP="008466C7">
      <w:pPr>
        <w:spacing w:before="360" w:after="360" w:line="276" w:lineRule="auto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before="360" w:after="360" w:line="276" w:lineRule="auto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before="360" w:after="360" w:line="276" w:lineRule="auto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before="360" w:after="360" w:line="276" w:lineRule="auto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before="360" w:after="360" w:line="276" w:lineRule="auto"/>
        <w:rPr>
          <w:rFonts w:cs="Arial"/>
          <w:sz w:val="22"/>
          <w:szCs w:val="22"/>
        </w:rPr>
      </w:pPr>
    </w:p>
    <w:p w:rsidR="008466C7" w:rsidRPr="00876EDD" w:rsidRDefault="008466C7" w:rsidP="008466C7">
      <w:pPr>
        <w:tabs>
          <w:tab w:val="left" w:pos="6792"/>
        </w:tabs>
        <w:spacing w:before="360" w:after="360" w:line="276" w:lineRule="auto"/>
        <w:rPr>
          <w:rFonts w:cs="Arial"/>
          <w:sz w:val="22"/>
          <w:szCs w:val="22"/>
        </w:rPr>
      </w:pPr>
    </w:p>
    <w:p w:rsidR="008466C7" w:rsidRDefault="008466C7" w:rsidP="008466C7">
      <w:pPr>
        <w:spacing w:before="360" w:after="360" w:line="276" w:lineRule="auto"/>
        <w:jc w:val="both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before="360" w:after="360" w:line="276" w:lineRule="auto"/>
        <w:jc w:val="both"/>
        <w:rPr>
          <w:rFonts w:cs="Arial"/>
          <w:sz w:val="22"/>
          <w:szCs w:val="22"/>
        </w:rPr>
      </w:pPr>
    </w:p>
    <w:p w:rsidR="008466C7" w:rsidRPr="00876EDD" w:rsidRDefault="008466C7" w:rsidP="008466C7">
      <w:pPr>
        <w:spacing w:line="276" w:lineRule="auto"/>
        <w:jc w:val="both"/>
        <w:rPr>
          <w:rFonts w:cs="Arial"/>
          <w:i/>
          <w:sz w:val="22"/>
          <w:szCs w:val="20"/>
        </w:rPr>
      </w:pPr>
      <w:r w:rsidRPr="00876EDD">
        <w:rPr>
          <w:rFonts w:cs="Arial"/>
          <w:b/>
          <w:i/>
          <w:sz w:val="22"/>
          <w:szCs w:val="20"/>
        </w:rPr>
        <w:t xml:space="preserve">CONFIDENTIAL COPYRIGHTED MATERIAL </w:t>
      </w:r>
      <w:proofErr w:type="gramStart"/>
      <w:r w:rsidRPr="00876EDD">
        <w:rPr>
          <w:rFonts w:cs="Arial"/>
          <w:b/>
          <w:i/>
          <w:sz w:val="22"/>
          <w:szCs w:val="20"/>
        </w:rPr>
        <w:t xml:space="preserve">–  </w:t>
      </w:r>
      <w:r w:rsidRPr="00876EDD">
        <w:rPr>
          <w:rFonts w:cs="Arial"/>
          <w:i/>
          <w:sz w:val="22"/>
          <w:szCs w:val="20"/>
        </w:rPr>
        <w:t>The</w:t>
      </w:r>
      <w:proofErr w:type="gramEnd"/>
      <w:r w:rsidRPr="00876EDD">
        <w:rPr>
          <w:rFonts w:cs="Arial"/>
          <w:i/>
          <w:sz w:val="22"/>
          <w:szCs w:val="20"/>
        </w:rPr>
        <w:t xml:space="preserve"> information includes all concepts, comments, recommendations, and material, contained herein shall remain the property of Pharmacy Information System &amp; Clinic Pharmacy System (PhIS &amp; CPS) Project. No portion of this document shall be disclosed, duplicated or used in whole or in part of any purpose other than the purpose of the Pharmacy Information System &amp; Clinic Pharmacy System (PhIS &amp; CPS) Project execution only.</w:t>
      </w:r>
    </w:p>
    <w:p w:rsidR="008466C7" w:rsidRPr="00876EDD" w:rsidRDefault="008466C7" w:rsidP="008466C7">
      <w:pPr>
        <w:jc w:val="both"/>
        <w:rPr>
          <w:rFonts w:cs="Arial"/>
          <w:i/>
          <w:sz w:val="22"/>
          <w:szCs w:val="22"/>
        </w:rPr>
      </w:pPr>
    </w:p>
    <w:p w:rsidR="008466C7" w:rsidRPr="00876EDD" w:rsidRDefault="008466C7" w:rsidP="008466C7">
      <w:pPr>
        <w:jc w:val="both"/>
        <w:rPr>
          <w:rFonts w:cs="Arial"/>
          <w:i/>
          <w:sz w:val="22"/>
          <w:szCs w:val="22"/>
        </w:rPr>
      </w:pPr>
    </w:p>
    <w:p w:rsidR="008466C7" w:rsidRPr="00876EDD" w:rsidRDefault="008466C7" w:rsidP="008466C7">
      <w:pPr>
        <w:jc w:val="both"/>
        <w:rPr>
          <w:rFonts w:cs="Arial"/>
          <w:i/>
          <w:sz w:val="22"/>
          <w:szCs w:val="20"/>
        </w:rPr>
      </w:pPr>
    </w:p>
    <w:p w:rsidR="008466C7" w:rsidRPr="00876EDD" w:rsidRDefault="008466C7" w:rsidP="008466C7">
      <w:pPr>
        <w:rPr>
          <w:rFonts w:cs="Arial"/>
        </w:rPr>
      </w:pPr>
    </w:p>
    <w:p w:rsidR="008466C7" w:rsidRPr="00876EDD" w:rsidRDefault="008466C7" w:rsidP="008466C7">
      <w:pPr>
        <w:jc w:val="both"/>
        <w:rPr>
          <w:rFonts w:cs="Arial"/>
          <w:i/>
          <w:sz w:val="22"/>
          <w:szCs w:val="20"/>
        </w:rPr>
      </w:pPr>
      <w:r>
        <w:rPr>
          <w:rFonts w:cs="Arial"/>
          <w:i/>
          <w:sz w:val="22"/>
          <w:szCs w:val="20"/>
        </w:rPr>
        <w:t>Application reference: PhIS &amp; CPS v</w:t>
      </w:r>
      <w:r w:rsidR="008C7472">
        <w:rPr>
          <w:rFonts w:cs="Arial"/>
          <w:i/>
          <w:sz w:val="22"/>
          <w:szCs w:val="20"/>
        </w:rPr>
        <w:t>2.1</w:t>
      </w:r>
    </w:p>
    <w:p w:rsidR="008466C7" w:rsidRPr="00876EDD" w:rsidRDefault="008466C7" w:rsidP="008466C7">
      <w:pPr>
        <w:tabs>
          <w:tab w:val="left" w:pos="9070"/>
        </w:tabs>
        <w:rPr>
          <w:rFonts w:cs="Arial"/>
        </w:rPr>
      </w:pPr>
    </w:p>
    <w:p w:rsidR="00A573D0" w:rsidRDefault="00A573D0" w:rsidP="000530B1">
      <w:pPr>
        <w:rPr>
          <w:rFonts w:eastAsia="Calibri"/>
          <w:lang w:val="en-MY" w:eastAsia="en-US"/>
        </w:rPr>
      </w:pPr>
    </w:p>
    <w:p w:rsidR="00A573D0" w:rsidRPr="00C034F5" w:rsidRDefault="00A573D0" w:rsidP="00A573D0">
      <w:pPr>
        <w:pStyle w:val="Heading1"/>
        <w:numPr>
          <w:ilvl w:val="0"/>
          <w:numId w:val="35"/>
        </w:numPr>
      </w:pPr>
      <w:r>
        <w:rPr>
          <w:rFonts w:eastAsia="Calibri"/>
          <w:lang w:val="en-MY" w:eastAsia="en-US"/>
        </w:rPr>
        <w:br w:type="page"/>
      </w:r>
      <w:r>
        <w:lastRenderedPageBreak/>
        <w:t>Installation – Clinical Mobile</w:t>
      </w:r>
    </w:p>
    <w:p w:rsidR="00A573D0" w:rsidRDefault="00A573D0" w:rsidP="00A573D0">
      <w:pPr>
        <w:ind w:firstLine="720"/>
        <w:rPr>
          <w:rFonts w:eastAsia="Calibri"/>
          <w:lang w:val="en-MY"/>
        </w:rPr>
      </w:pPr>
      <w:r>
        <w:rPr>
          <w:rFonts w:eastAsia="Calibri"/>
          <w:lang w:val="en-MY"/>
        </w:rPr>
        <w:t>User first need to</w:t>
      </w:r>
      <w:r w:rsidRPr="00917D08">
        <w:rPr>
          <w:rFonts w:eastAsia="Calibri"/>
          <w:lang w:val="en-MY"/>
        </w:rPr>
        <w:t xml:space="preserve"> </w:t>
      </w:r>
      <w:r>
        <w:rPr>
          <w:rFonts w:eastAsia="Calibri"/>
          <w:lang w:val="en-MY"/>
        </w:rPr>
        <w:t>install</w:t>
      </w:r>
      <w:r w:rsidRPr="00917D08">
        <w:rPr>
          <w:rFonts w:eastAsia="Calibri"/>
          <w:lang w:val="en-MY"/>
        </w:rPr>
        <w:t xml:space="preserve"> </w:t>
      </w:r>
      <w:r>
        <w:rPr>
          <w:rFonts w:eastAsia="Calibri"/>
          <w:lang w:val="en-MY"/>
        </w:rPr>
        <w:t>Clinical Mobile application from valid URL as t</w:t>
      </w:r>
      <w:r w:rsidRPr="00917D08">
        <w:rPr>
          <w:rFonts w:eastAsia="Calibri"/>
          <w:lang w:val="en-MY"/>
        </w:rPr>
        <w:t>h</w:t>
      </w:r>
      <w:r>
        <w:rPr>
          <w:rFonts w:eastAsia="Calibri"/>
          <w:lang w:val="en-MY"/>
        </w:rPr>
        <w:t xml:space="preserve">e </w:t>
      </w:r>
      <w:r w:rsidRPr="00917D08">
        <w:rPr>
          <w:rFonts w:eastAsia="Calibri"/>
          <w:lang w:val="en-MY"/>
        </w:rPr>
        <w:t>steps</w:t>
      </w:r>
      <w:r>
        <w:rPr>
          <w:rFonts w:eastAsia="Calibri"/>
          <w:lang w:val="en-MY"/>
        </w:rPr>
        <w:t xml:space="preserve"> </w:t>
      </w:r>
      <w:r w:rsidRPr="00917D08">
        <w:rPr>
          <w:rFonts w:eastAsia="Calibri"/>
          <w:lang w:val="en-MY"/>
        </w:rPr>
        <w:t>below:</w:t>
      </w:r>
    </w:p>
    <w:p w:rsidR="00A573D0" w:rsidRDefault="00A573D0" w:rsidP="00A573D0">
      <w:pPr>
        <w:ind w:firstLine="720"/>
        <w:rPr>
          <w:rFonts w:eastAsia="Calibri"/>
          <w:lang w:val="en-MY"/>
        </w:rPr>
      </w:pPr>
    </w:p>
    <w:tbl>
      <w:tblPr>
        <w:tblW w:w="1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0"/>
        <w:gridCol w:w="5100"/>
      </w:tblGrid>
      <w:tr w:rsidR="00A573D0" w:rsidRPr="00E56E99" w:rsidTr="009A6774">
        <w:trPr>
          <w:jc w:val="center"/>
        </w:trPr>
        <w:tc>
          <w:tcPr>
            <w:tcW w:w="10140" w:type="dxa"/>
          </w:tcPr>
          <w:p w:rsidR="00A573D0" w:rsidRDefault="00A573D0" w:rsidP="009A6774">
            <w:pPr>
              <w:suppressAutoHyphens w:val="0"/>
              <w:jc w:val="center"/>
              <w:rPr>
                <w:noProof/>
                <w:lang w:val="en-MY" w:eastAsia="en-MY"/>
              </w:rPr>
            </w:pPr>
          </w:p>
          <w:p w:rsidR="00010CD5" w:rsidRDefault="00C84BD9" w:rsidP="009A6774">
            <w:pPr>
              <w:suppressAutoHyphens w:val="0"/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943600" cy="3286125"/>
                  <wp:effectExtent l="19050" t="19050" r="19050" b="285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2861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03401" w:rsidRPr="00E56E99" w:rsidRDefault="00A03401" w:rsidP="00010CD5">
            <w:pPr>
              <w:suppressAutoHyphens w:val="0"/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Pr="00E56E99" w:rsidRDefault="00A573D0" w:rsidP="009A6774">
            <w:pPr>
              <w:jc w:val="center"/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 xml:space="preserve">Figure </w:t>
            </w:r>
            <w:r>
              <w:rPr>
                <w:rFonts w:cs="Arial"/>
                <w:b/>
                <w:szCs w:val="20"/>
              </w:rPr>
              <w:t>1</w:t>
            </w:r>
            <w:r w:rsidRPr="00E56E99">
              <w:rPr>
                <w:rFonts w:cs="Arial"/>
                <w:b/>
                <w:szCs w:val="20"/>
              </w:rPr>
              <w:t xml:space="preserve">.0-1 </w:t>
            </w:r>
            <w:r>
              <w:rPr>
                <w:rFonts w:cs="Arial"/>
                <w:b/>
                <w:szCs w:val="20"/>
              </w:rPr>
              <w:t>Clinical Mobile</w:t>
            </w:r>
            <w:r w:rsidRPr="00E56E99">
              <w:rPr>
                <w:rFonts w:cs="Arial"/>
                <w:b/>
                <w:szCs w:val="20"/>
              </w:rPr>
              <w:t xml:space="preserve"> </w:t>
            </w:r>
            <w:r w:rsidR="00731864">
              <w:rPr>
                <w:rFonts w:cs="Arial"/>
                <w:b/>
                <w:szCs w:val="20"/>
              </w:rPr>
              <w:t>Installation on Browser</w:t>
            </w:r>
            <w:r w:rsidR="00864E19">
              <w:rPr>
                <w:rFonts w:cs="Arial"/>
                <w:b/>
                <w:szCs w:val="20"/>
              </w:rPr>
              <w:t xml:space="preserve"> (URL)</w:t>
            </w:r>
          </w:p>
          <w:p w:rsidR="00A573D0" w:rsidRPr="00E56E99" w:rsidRDefault="00A573D0" w:rsidP="009A6774">
            <w:pPr>
              <w:jc w:val="center"/>
              <w:rPr>
                <w:rFonts w:cs="Arial"/>
                <w:b/>
                <w:szCs w:val="20"/>
              </w:rPr>
            </w:pPr>
          </w:p>
          <w:p w:rsidR="00A573D0" w:rsidRDefault="00A573D0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A573D0" w:rsidRDefault="00A573D0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1864" w:rsidRDefault="00731864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1864" w:rsidRDefault="00731864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4A7F7E" w:rsidRDefault="004A7F7E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4A7F7E" w:rsidRDefault="004A7F7E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4A7F7E" w:rsidRDefault="004A7F7E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1864" w:rsidRDefault="00731864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1864" w:rsidRDefault="00731864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A573D0" w:rsidRDefault="00A573D0" w:rsidP="009A6774">
            <w:pPr>
              <w:jc w:val="center"/>
              <w:rPr>
                <w:rFonts w:cs="Arial"/>
                <w:b/>
                <w:szCs w:val="20"/>
              </w:rPr>
            </w:pPr>
          </w:p>
          <w:p w:rsidR="00731864" w:rsidRDefault="00C84BD9" w:rsidP="009A6774">
            <w:pPr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905500" cy="4010025"/>
                  <wp:effectExtent l="19050" t="19050" r="19050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0100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573D0" w:rsidRDefault="00A573D0" w:rsidP="00A03401">
            <w:pPr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>
              <w:rPr>
                <w:rFonts w:cs="Arial"/>
                <w:b/>
                <w:szCs w:val="20"/>
              </w:rPr>
              <w:t>1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731864">
              <w:rPr>
                <w:rFonts w:cs="Arial"/>
                <w:b/>
                <w:szCs w:val="20"/>
              </w:rPr>
              <w:t>Clinical Mobile</w:t>
            </w:r>
            <w:r w:rsidR="00731864" w:rsidRPr="00E56E99">
              <w:rPr>
                <w:rFonts w:cs="Arial"/>
                <w:b/>
                <w:szCs w:val="20"/>
              </w:rPr>
              <w:t xml:space="preserve"> </w:t>
            </w:r>
            <w:r w:rsidR="00731864">
              <w:rPr>
                <w:rFonts w:cs="Arial"/>
                <w:b/>
                <w:szCs w:val="20"/>
              </w:rPr>
              <w:t>Installation on Browser</w:t>
            </w:r>
            <w:r w:rsidR="00864E19">
              <w:rPr>
                <w:rFonts w:cs="Arial"/>
                <w:b/>
                <w:szCs w:val="20"/>
              </w:rPr>
              <w:t xml:space="preserve"> (Install)</w:t>
            </w: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4A7F7E">
            <w:pPr>
              <w:rPr>
                <w:noProof/>
                <w:lang w:val="en-MY" w:eastAsia="en-MY"/>
              </w:rPr>
            </w:pPr>
          </w:p>
          <w:p w:rsidR="00A573D0" w:rsidRDefault="00C84BD9" w:rsidP="009A6774">
            <w:pPr>
              <w:jc w:val="center"/>
              <w:rPr>
                <w:noProof/>
                <w:lang w:val="en-MY" w:eastAsia="en-MY"/>
              </w:rPr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934075" cy="3838575"/>
                  <wp:effectExtent l="19050" t="19050" r="28575" b="285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385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</w:p>
          <w:p w:rsidR="00A573D0" w:rsidRDefault="00A573D0" w:rsidP="009A6774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>
              <w:rPr>
                <w:rFonts w:cs="Arial"/>
                <w:b/>
                <w:szCs w:val="20"/>
              </w:rPr>
              <w:t>1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864E19">
              <w:rPr>
                <w:rFonts w:cs="Arial"/>
                <w:b/>
                <w:szCs w:val="20"/>
              </w:rPr>
              <w:t>Clinical Mobile</w:t>
            </w:r>
            <w:r w:rsidR="00864E19" w:rsidRPr="00E56E99">
              <w:rPr>
                <w:rFonts w:cs="Arial"/>
                <w:b/>
                <w:szCs w:val="20"/>
              </w:rPr>
              <w:t xml:space="preserve"> </w:t>
            </w:r>
            <w:r w:rsidR="00864E19">
              <w:rPr>
                <w:rFonts w:cs="Arial"/>
                <w:b/>
                <w:szCs w:val="20"/>
              </w:rPr>
              <w:t>Installation on Browser (Load)</w:t>
            </w:r>
          </w:p>
          <w:p w:rsidR="00A573D0" w:rsidRDefault="00A573D0" w:rsidP="009A6774">
            <w:pPr>
              <w:jc w:val="center"/>
              <w:rPr>
                <w:rFonts w:cs="Arial"/>
                <w:b/>
                <w:szCs w:val="20"/>
              </w:rPr>
            </w:pPr>
          </w:p>
          <w:p w:rsidR="00A573D0" w:rsidRDefault="00A573D0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F36F1B" w:rsidRDefault="00F36F1B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10CD5" w:rsidRDefault="00010CD5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F36F1B" w:rsidRDefault="00C84BD9" w:rsidP="009A6774">
            <w:pPr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819775" cy="3924300"/>
                  <wp:effectExtent l="19050" t="19050" r="28575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9243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6F1B" w:rsidRDefault="00F36F1B" w:rsidP="009A6774">
            <w:pPr>
              <w:jc w:val="center"/>
            </w:pPr>
          </w:p>
          <w:p w:rsidR="00F36F1B" w:rsidRDefault="00F36F1B" w:rsidP="00F36F1B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>
              <w:rPr>
                <w:rFonts w:cs="Arial"/>
                <w:b/>
                <w:szCs w:val="20"/>
              </w:rPr>
              <w:t>1</w:t>
            </w:r>
            <w:r w:rsidRPr="003807F7">
              <w:rPr>
                <w:rFonts w:cs="Arial"/>
                <w:b/>
                <w:szCs w:val="20"/>
              </w:rPr>
              <w:t>.0-</w:t>
            </w:r>
            <w:r w:rsidR="00864E19">
              <w:rPr>
                <w:rFonts w:cs="Arial"/>
                <w:b/>
                <w:szCs w:val="20"/>
              </w:rPr>
              <w:t>4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864E19">
              <w:rPr>
                <w:rFonts w:cs="Arial"/>
                <w:b/>
                <w:szCs w:val="20"/>
              </w:rPr>
              <w:t>Clinical Mobile</w:t>
            </w:r>
            <w:r w:rsidR="00864E19" w:rsidRPr="00E56E99">
              <w:rPr>
                <w:rFonts w:cs="Arial"/>
                <w:b/>
                <w:szCs w:val="20"/>
              </w:rPr>
              <w:t xml:space="preserve"> </w:t>
            </w:r>
            <w:r w:rsidR="00864E19">
              <w:rPr>
                <w:rFonts w:cs="Arial"/>
                <w:b/>
                <w:szCs w:val="20"/>
              </w:rPr>
              <w:t>Installation on Browser (</w:t>
            </w:r>
            <w:r w:rsidR="00010CD5">
              <w:rPr>
                <w:rFonts w:cs="Arial"/>
                <w:b/>
                <w:szCs w:val="20"/>
              </w:rPr>
              <w:t>Successfully Installed</w:t>
            </w:r>
            <w:r w:rsidR="00864E19">
              <w:rPr>
                <w:rFonts w:cs="Arial"/>
                <w:b/>
                <w:szCs w:val="20"/>
              </w:rPr>
              <w:t>)</w:t>
            </w:r>
          </w:p>
          <w:p w:rsidR="00F36F1B" w:rsidRDefault="00F36F1B" w:rsidP="009A6774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A573D0" w:rsidRPr="005B515C" w:rsidRDefault="00A573D0" w:rsidP="00A573D0">
            <w:pPr>
              <w:rPr>
                <w:rFonts w:cs="Arial"/>
                <w:b/>
                <w:noProof/>
                <w:szCs w:val="20"/>
                <w:lang w:eastAsia="en-US"/>
              </w:rPr>
            </w:pPr>
          </w:p>
        </w:tc>
        <w:tc>
          <w:tcPr>
            <w:tcW w:w="5100" w:type="dxa"/>
          </w:tcPr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</w:rPr>
            </w:pPr>
          </w:p>
          <w:p w:rsidR="00A573D0" w:rsidRDefault="00A573D0" w:rsidP="009A6774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Clinical Mobile Installation</w:t>
            </w:r>
          </w:p>
          <w:p w:rsidR="00A573D0" w:rsidRPr="000D58D4" w:rsidRDefault="00A573D0" w:rsidP="009A6774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</w:p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This is </w:t>
            </w:r>
            <w:r w:rsidR="00944768">
              <w:rPr>
                <w:rFonts w:cs="Arial"/>
                <w:szCs w:val="20"/>
              </w:rPr>
              <w:t>required once new clinical mobile version is available</w:t>
            </w:r>
          </w:p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i/>
                <w:szCs w:val="20"/>
              </w:rPr>
            </w:pPr>
          </w:p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>STEP 1</w:t>
            </w:r>
          </w:p>
          <w:p w:rsidR="00944768" w:rsidRDefault="00944768" w:rsidP="009A6774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Open Browser and enter valid URL </w:t>
            </w:r>
          </w:p>
          <w:p w:rsidR="00944768" w:rsidRDefault="00C87C98" w:rsidP="00944768">
            <w:pPr>
              <w:rPr>
                <w:rFonts w:ascii="Calibri" w:hAnsi="Calibri" w:cs="Calibri"/>
                <w:color w:val="1F497D"/>
                <w:sz w:val="22"/>
                <w:szCs w:val="22"/>
                <w:lang w:val="en-MY" w:eastAsia="en-US"/>
              </w:rPr>
            </w:pPr>
            <w:hyperlink r:id="rId16" w:history="1">
              <w:r w:rsidR="00944768">
                <w:rPr>
                  <w:rStyle w:val="Hyperlink"/>
                </w:rPr>
                <w:t>https://phisportal.moh.gov.my/clinical/</w:t>
              </w:r>
            </w:hyperlink>
          </w:p>
          <w:p w:rsidR="00A573D0" w:rsidRDefault="00A573D0" w:rsidP="009A6774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731864" w:rsidRPr="00731864" w:rsidRDefault="00D17CED" w:rsidP="00731864">
            <w:pPr>
              <w:pStyle w:val="ListParagraph"/>
              <w:tabs>
                <w:tab w:val="left" w:pos="77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Browser</w:t>
            </w:r>
            <w:r w:rsidR="00A573D0">
              <w:rPr>
                <w:rFonts w:cs="Arial"/>
                <w:szCs w:val="20"/>
              </w:rPr>
              <w:t xml:space="preserve"> shall display </w:t>
            </w:r>
            <w:r>
              <w:rPr>
                <w:rFonts w:cs="Arial"/>
                <w:szCs w:val="20"/>
              </w:rPr>
              <w:t xml:space="preserve">Clinical </w:t>
            </w:r>
            <w:r w:rsidR="00A573D0">
              <w:rPr>
                <w:rFonts w:cs="Arial"/>
                <w:szCs w:val="20"/>
              </w:rPr>
              <w:t>Mobile PhIS</w:t>
            </w:r>
            <w:r>
              <w:rPr>
                <w:rFonts w:cs="Arial"/>
                <w:szCs w:val="20"/>
              </w:rPr>
              <w:t xml:space="preserve"> Installation</w:t>
            </w:r>
            <w:r w:rsidR="00944768">
              <w:rPr>
                <w:rFonts w:cs="Arial"/>
                <w:szCs w:val="20"/>
              </w:rPr>
              <w:t xml:space="preserve"> </w:t>
            </w:r>
            <w:r w:rsidR="00A573D0">
              <w:rPr>
                <w:rFonts w:cs="Arial"/>
                <w:szCs w:val="20"/>
              </w:rPr>
              <w:t xml:space="preserve">page as </w:t>
            </w:r>
            <w:r w:rsidR="00A573D0" w:rsidRPr="00C109A3">
              <w:rPr>
                <w:rFonts w:cs="Arial"/>
                <w:b/>
                <w:szCs w:val="20"/>
              </w:rPr>
              <w:t>“Figure 1.0-</w:t>
            </w:r>
            <w:r>
              <w:rPr>
                <w:rFonts w:cs="Arial"/>
                <w:b/>
                <w:szCs w:val="20"/>
              </w:rPr>
              <w:t>1</w:t>
            </w:r>
            <w:r w:rsidR="00A573D0" w:rsidRPr="00C109A3">
              <w:rPr>
                <w:rFonts w:cs="Arial"/>
                <w:b/>
                <w:szCs w:val="20"/>
              </w:rPr>
              <w:t xml:space="preserve"> </w:t>
            </w:r>
            <w:r w:rsidR="00DD05EF">
              <w:rPr>
                <w:rFonts w:cs="Arial"/>
                <w:b/>
                <w:szCs w:val="20"/>
              </w:rPr>
              <w:t xml:space="preserve">Clinical </w:t>
            </w:r>
            <w:r w:rsidR="00A573D0" w:rsidRPr="00C109A3">
              <w:rPr>
                <w:rFonts w:cs="Arial"/>
                <w:b/>
                <w:szCs w:val="20"/>
              </w:rPr>
              <w:t xml:space="preserve">Mobile </w:t>
            </w:r>
            <w:r w:rsidR="00DD05EF">
              <w:rPr>
                <w:rFonts w:cs="Arial"/>
                <w:b/>
                <w:szCs w:val="20"/>
              </w:rPr>
              <w:t>Installation on Browser</w:t>
            </w:r>
            <w:r w:rsidR="00864E19">
              <w:rPr>
                <w:rFonts w:cs="Arial"/>
                <w:b/>
                <w:szCs w:val="20"/>
              </w:rPr>
              <w:t xml:space="preserve"> (URL)</w:t>
            </w:r>
            <w:r w:rsidR="00A573D0" w:rsidRPr="00C109A3">
              <w:rPr>
                <w:rFonts w:cs="Arial"/>
                <w:b/>
                <w:szCs w:val="20"/>
              </w:rPr>
              <w:t>”</w:t>
            </w:r>
            <w:r w:rsidR="00731864">
              <w:rPr>
                <w:rFonts w:cs="Arial"/>
                <w:b/>
                <w:szCs w:val="20"/>
              </w:rPr>
              <w:t xml:space="preserve">. </w:t>
            </w:r>
            <w:r w:rsidR="00731864" w:rsidRPr="00731864">
              <w:rPr>
                <w:rFonts w:cs="Arial"/>
                <w:bCs/>
                <w:szCs w:val="20"/>
              </w:rPr>
              <w:t>Tap on PhIS logo</w:t>
            </w:r>
            <w:r w:rsidR="00731864">
              <w:rPr>
                <w:rFonts w:cs="Arial"/>
                <w:bCs/>
                <w:szCs w:val="20"/>
              </w:rPr>
              <w:t xml:space="preserve"> to continue.</w:t>
            </w: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731864" w:rsidRDefault="00731864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731864" w:rsidRDefault="00731864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Pr="00E56E99" w:rsidRDefault="00A573D0" w:rsidP="009A6774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2</w:t>
            </w:r>
          </w:p>
          <w:p w:rsidR="00A573D0" w:rsidRPr="00731864" w:rsidRDefault="00A573D0" w:rsidP="00731864">
            <w:pPr>
              <w:pStyle w:val="ListParagraph"/>
              <w:tabs>
                <w:tab w:val="left" w:pos="77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Click on ‘</w:t>
            </w:r>
            <w:r w:rsidR="00731864">
              <w:rPr>
                <w:rFonts w:cs="Arial"/>
                <w:szCs w:val="20"/>
              </w:rPr>
              <w:t>Install</w:t>
            </w:r>
            <w:r>
              <w:rPr>
                <w:rFonts w:cs="Arial"/>
                <w:szCs w:val="20"/>
              </w:rPr>
              <w:t xml:space="preserve">’ to </w:t>
            </w:r>
            <w:r w:rsidR="00731864">
              <w:rPr>
                <w:rFonts w:cs="Arial"/>
                <w:szCs w:val="20"/>
              </w:rPr>
              <w:t>install</w:t>
            </w:r>
            <w:r>
              <w:rPr>
                <w:rFonts w:cs="Arial"/>
                <w:szCs w:val="20"/>
              </w:rPr>
              <w:t xml:space="preserve"> new </w:t>
            </w:r>
            <w:r w:rsidR="00731864">
              <w:rPr>
                <w:rFonts w:cs="Arial"/>
                <w:szCs w:val="20"/>
              </w:rPr>
              <w:t>clinical mobile version. i</w:t>
            </w:r>
            <w:r w:rsidR="00864E19">
              <w:rPr>
                <w:rFonts w:cs="Arial"/>
                <w:szCs w:val="20"/>
              </w:rPr>
              <w:t>Pad</w:t>
            </w:r>
            <w:r w:rsidR="00731864">
              <w:rPr>
                <w:rFonts w:cs="Arial"/>
                <w:szCs w:val="20"/>
              </w:rPr>
              <w:t xml:space="preserve"> shall load clinical mobile version as </w:t>
            </w:r>
            <w:r w:rsidR="00731864" w:rsidRPr="00C109A3">
              <w:rPr>
                <w:rFonts w:cs="Arial"/>
                <w:b/>
                <w:szCs w:val="20"/>
              </w:rPr>
              <w:t>“Figure 1.0-</w:t>
            </w:r>
            <w:r w:rsidR="00731864">
              <w:rPr>
                <w:rFonts w:cs="Arial"/>
                <w:b/>
                <w:szCs w:val="20"/>
              </w:rPr>
              <w:t>3</w:t>
            </w:r>
            <w:r w:rsidR="00731864" w:rsidRPr="00C109A3">
              <w:rPr>
                <w:rFonts w:cs="Arial"/>
                <w:b/>
                <w:szCs w:val="20"/>
              </w:rPr>
              <w:t xml:space="preserve"> </w:t>
            </w:r>
            <w:r w:rsidR="00731864">
              <w:rPr>
                <w:rFonts w:cs="Arial"/>
                <w:b/>
                <w:szCs w:val="20"/>
              </w:rPr>
              <w:t xml:space="preserve">Clinical Mobile Installation </w:t>
            </w:r>
            <w:r w:rsidR="00DD05EF">
              <w:rPr>
                <w:rFonts w:cs="Arial"/>
                <w:b/>
                <w:szCs w:val="20"/>
              </w:rPr>
              <w:t xml:space="preserve">on Browser </w:t>
            </w:r>
            <w:r w:rsidR="00731864">
              <w:rPr>
                <w:rFonts w:cs="Arial"/>
                <w:b/>
                <w:szCs w:val="20"/>
              </w:rPr>
              <w:t>(Load)</w:t>
            </w:r>
            <w:r w:rsidR="00731864" w:rsidRPr="00C109A3">
              <w:rPr>
                <w:rFonts w:cs="Arial"/>
                <w:b/>
                <w:szCs w:val="20"/>
              </w:rPr>
              <w:t>”</w:t>
            </w:r>
            <w:r w:rsidR="00731864">
              <w:rPr>
                <w:rFonts w:cs="Arial"/>
                <w:b/>
                <w:szCs w:val="20"/>
              </w:rPr>
              <w:t>.</w:t>
            </w: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731864" w:rsidRDefault="00731864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A573D0" w:rsidRDefault="00A573D0" w:rsidP="009A6774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F36F1B" w:rsidRDefault="00F36F1B" w:rsidP="00F36F1B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6231E1" w:rsidRPr="006231E1" w:rsidRDefault="006231E1" w:rsidP="006231E1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3</w:t>
            </w:r>
          </w:p>
          <w:p w:rsidR="00A573D0" w:rsidRDefault="00864E19" w:rsidP="00F36F1B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>Once iPad is finished download</w:t>
            </w:r>
            <w:r w:rsidR="006231E1">
              <w:rPr>
                <w:rFonts w:eastAsia="Calibri" w:cs="Arial"/>
                <w:szCs w:val="20"/>
                <w:lang w:val="en-MY" w:eastAsia="en-US"/>
              </w:rPr>
              <w:t xml:space="preserve">ed </w:t>
            </w:r>
            <w:r>
              <w:rPr>
                <w:rFonts w:eastAsia="Calibri" w:cs="Arial"/>
                <w:szCs w:val="20"/>
                <w:lang w:val="en-MY" w:eastAsia="en-US"/>
              </w:rPr>
              <w:t>and insta</w:t>
            </w:r>
            <w:r w:rsidR="006231E1">
              <w:rPr>
                <w:rFonts w:eastAsia="Calibri" w:cs="Arial"/>
                <w:szCs w:val="20"/>
                <w:lang w:val="en-MY" w:eastAsia="en-US"/>
              </w:rPr>
              <w:t>lled,</w:t>
            </w:r>
            <w:r>
              <w:rPr>
                <w:rFonts w:eastAsia="Calibri" w:cs="Arial"/>
                <w:szCs w:val="20"/>
                <w:lang w:val="en-MY" w:eastAsia="en-US"/>
              </w:rPr>
              <w:t xml:space="preserve"> the complete PhIS icon will be displayed as</w:t>
            </w:r>
            <w:r w:rsidR="006231E1">
              <w:rPr>
                <w:rFonts w:eastAsia="Calibri" w:cs="Arial"/>
                <w:szCs w:val="20"/>
                <w:lang w:val="en-MY" w:eastAsia="en-US"/>
              </w:rPr>
              <w:t xml:space="preserve"> </w:t>
            </w:r>
            <w:r w:rsidRPr="00C109A3">
              <w:rPr>
                <w:rFonts w:cs="Arial"/>
                <w:b/>
                <w:szCs w:val="20"/>
              </w:rPr>
              <w:t>“Figure 1.0-</w:t>
            </w:r>
            <w:r>
              <w:rPr>
                <w:rFonts w:cs="Arial"/>
                <w:b/>
                <w:szCs w:val="20"/>
              </w:rPr>
              <w:t>4</w:t>
            </w:r>
            <w:r w:rsidRPr="00C109A3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 xml:space="preserve">Clinical Mobile Installation </w:t>
            </w:r>
            <w:r w:rsidR="00DD05EF">
              <w:rPr>
                <w:rFonts w:cs="Arial"/>
                <w:b/>
                <w:szCs w:val="20"/>
              </w:rPr>
              <w:t>on Browser</w:t>
            </w:r>
            <w:r>
              <w:rPr>
                <w:rFonts w:cs="Arial"/>
                <w:b/>
                <w:szCs w:val="20"/>
              </w:rPr>
              <w:t>(</w:t>
            </w:r>
            <w:r w:rsidR="00010CD5">
              <w:rPr>
                <w:rFonts w:cs="Arial"/>
                <w:b/>
                <w:szCs w:val="20"/>
              </w:rPr>
              <w:t>Successfully Installed)”</w:t>
            </w: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010CD5" w:rsidRDefault="00010CD5" w:rsidP="00010CD5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rPr>
                <w:rFonts w:cs="Arial"/>
                <w:b/>
                <w:szCs w:val="20"/>
              </w:rPr>
            </w:pPr>
          </w:p>
          <w:p w:rsidR="00010CD5" w:rsidRDefault="00010CD5" w:rsidP="00010CD5">
            <w:pPr>
              <w:rPr>
                <w:rFonts w:cs="Arial"/>
                <w:b/>
                <w:szCs w:val="20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0CD5" w:rsidRPr="006231E1" w:rsidRDefault="006231E1" w:rsidP="006231E1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4</w:t>
            </w:r>
          </w:p>
          <w:p w:rsidR="00010CD5" w:rsidRPr="00010CD5" w:rsidRDefault="00010CD5" w:rsidP="00010CD5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>Clinical mobile version is successfully downloaded and installed.</w:t>
            </w:r>
          </w:p>
        </w:tc>
      </w:tr>
    </w:tbl>
    <w:p w:rsidR="00A573D0" w:rsidRPr="00D11E00" w:rsidRDefault="00A573D0" w:rsidP="00A573D0">
      <w:pPr>
        <w:pStyle w:val="NoSpacing"/>
        <w:rPr>
          <w:rFonts w:cs="Arial"/>
          <w:szCs w:val="20"/>
        </w:rPr>
      </w:pPr>
    </w:p>
    <w:p w:rsidR="00A573D0" w:rsidRDefault="00A573D0" w:rsidP="00A573D0">
      <w:pPr>
        <w:pStyle w:val="NoSpacing"/>
        <w:rPr>
          <w:rFonts w:cs="Arial"/>
          <w:szCs w:val="20"/>
        </w:rPr>
      </w:pPr>
    </w:p>
    <w:p w:rsidR="000B462E" w:rsidRDefault="000B462E" w:rsidP="000530B1">
      <w:pPr>
        <w:rPr>
          <w:rFonts w:eastAsia="Calibri"/>
          <w:lang w:val="en-MY" w:eastAsia="en-US"/>
        </w:rPr>
      </w:pPr>
    </w:p>
    <w:p w:rsidR="000B462E" w:rsidRPr="00C034F5" w:rsidRDefault="000B462E" w:rsidP="000B462E">
      <w:pPr>
        <w:pStyle w:val="Heading1"/>
        <w:numPr>
          <w:ilvl w:val="0"/>
          <w:numId w:val="35"/>
        </w:numPr>
      </w:pPr>
      <w:r>
        <w:rPr>
          <w:rFonts w:eastAsia="Calibri"/>
          <w:lang w:val="en-MY" w:eastAsia="en-US"/>
        </w:rPr>
        <w:br w:type="page"/>
      </w:r>
      <w:r>
        <w:lastRenderedPageBreak/>
        <w:t>Trust</w:t>
      </w:r>
      <w:r w:rsidR="00A33C0A">
        <w:t>ed</w:t>
      </w:r>
      <w:r>
        <w:t xml:space="preserve"> Application – Clinical Mobile</w:t>
      </w:r>
    </w:p>
    <w:p w:rsidR="000B462E" w:rsidRDefault="000B462E" w:rsidP="000B462E">
      <w:pPr>
        <w:ind w:firstLine="720"/>
        <w:rPr>
          <w:rFonts w:eastAsia="Calibri"/>
          <w:lang w:val="en-MY"/>
        </w:rPr>
      </w:pPr>
      <w:r>
        <w:rPr>
          <w:rFonts w:eastAsia="Calibri"/>
          <w:lang w:val="en-MY"/>
        </w:rPr>
        <w:t>User need to</w:t>
      </w:r>
      <w:r w:rsidRPr="00917D08">
        <w:rPr>
          <w:rFonts w:eastAsia="Calibri"/>
          <w:lang w:val="en-MY"/>
        </w:rPr>
        <w:t xml:space="preserve"> </w:t>
      </w:r>
      <w:r>
        <w:rPr>
          <w:rFonts w:eastAsia="Calibri"/>
          <w:lang w:val="en-MY"/>
        </w:rPr>
        <w:t>trust Clinical Mobile application in order to use the application. T</w:t>
      </w:r>
      <w:r w:rsidRPr="00917D08">
        <w:rPr>
          <w:rFonts w:eastAsia="Calibri"/>
          <w:lang w:val="en-MY"/>
        </w:rPr>
        <w:t>h</w:t>
      </w:r>
      <w:r>
        <w:rPr>
          <w:rFonts w:eastAsia="Calibri"/>
          <w:lang w:val="en-MY"/>
        </w:rPr>
        <w:t xml:space="preserve">e </w:t>
      </w:r>
      <w:r w:rsidRPr="00917D08">
        <w:rPr>
          <w:rFonts w:eastAsia="Calibri"/>
          <w:lang w:val="en-MY"/>
        </w:rPr>
        <w:t>steps</w:t>
      </w:r>
      <w:r>
        <w:rPr>
          <w:rFonts w:eastAsia="Calibri"/>
          <w:lang w:val="en-MY"/>
        </w:rPr>
        <w:t xml:space="preserve"> as </w:t>
      </w:r>
      <w:r w:rsidRPr="00917D08">
        <w:rPr>
          <w:rFonts w:eastAsia="Calibri"/>
          <w:lang w:val="en-MY"/>
        </w:rPr>
        <w:t>below:</w:t>
      </w:r>
    </w:p>
    <w:p w:rsidR="000B462E" w:rsidRDefault="000B462E" w:rsidP="000B462E">
      <w:pPr>
        <w:ind w:firstLine="720"/>
        <w:rPr>
          <w:rFonts w:eastAsia="Calibri"/>
          <w:lang w:val="en-MY"/>
        </w:rPr>
      </w:pPr>
    </w:p>
    <w:tbl>
      <w:tblPr>
        <w:tblW w:w="1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0"/>
        <w:gridCol w:w="5100"/>
      </w:tblGrid>
      <w:tr w:rsidR="000B462E" w:rsidRPr="00E56E99" w:rsidTr="00B24FF2">
        <w:trPr>
          <w:jc w:val="center"/>
        </w:trPr>
        <w:tc>
          <w:tcPr>
            <w:tcW w:w="10140" w:type="dxa"/>
          </w:tcPr>
          <w:p w:rsidR="000B462E" w:rsidRDefault="000B462E" w:rsidP="00B24FF2">
            <w:pPr>
              <w:suppressAutoHyphens w:val="0"/>
              <w:jc w:val="center"/>
              <w:rPr>
                <w:noProof/>
                <w:lang w:val="en-MY" w:eastAsia="en-MY"/>
              </w:rPr>
            </w:pPr>
          </w:p>
          <w:p w:rsidR="000B462E" w:rsidRDefault="00C84BD9" w:rsidP="00C03831">
            <w:pPr>
              <w:suppressAutoHyphens w:val="0"/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753100" cy="4000500"/>
                  <wp:effectExtent l="19050" t="19050" r="19050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005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3C0A" w:rsidRPr="00E56E99" w:rsidRDefault="00A33C0A" w:rsidP="00A33C0A">
            <w:pPr>
              <w:suppressAutoHyphens w:val="0"/>
              <w:jc w:val="center"/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E56E99" w:rsidRDefault="000B462E" w:rsidP="00B24FF2">
            <w:pPr>
              <w:jc w:val="center"/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 xml:space="preserve">Figure </w:t>
            </w:r>
            <w:r w:rsidR="00DD05EF">
              <w:rPr>
                <w:rFonts w:cs="Arial"/>
                <w:b/>
                <w:szCs w:val="20"/>
              </w:rPr>
              <w:t>2</w:t>
            </w:r>
            <w:r w:rsidRPr="00E56E99">
              <w:rPr>
                <w:rFonts w:cs="Arial"/>
                <w:b/>
                <w:szCs w:val="20"/>
              </w:rPr>
              <w:t xml:space="preserve">.0-1 </w:t>
            </w:r>
            <w:r>
              <w:rPr>
                <w:rFonts w:cs="Arial"/>
                <w:b/>
                <w:szCs w:val="20"/>
              </w:rPr>
              <w:t>Clinical Mobile</w:t>
            </w:r>
            <w:r w:rsidRPr="00E56E99">
              <w:rPr>
                <w:rFonts w:cs="Arial"/>
                <w:b/>
                <w:szCs w:val="20"/>
              </w:rPr>
              <w:t xml:space="preserve"> </w:t>
            </w:r>
            <w:r w:rsidR="00387AF1">
              <w:rPr>
                <w:rFonts w:cs="Arial"/>
                <w:b/>
                <w:szCs w:val="20"/>
              </w:rPr>
              <w:t>Unt</w:t>
            </w:r>
            <w:r w:rsidR="00DD05EF">
              <w:rPr>
                <w:rFonts w:cs="Arial"/>
                <w:b/>
                <w:szCs w:val="20"/>
              </w:rPr>
              <w:t>rust</w:t>
            </w:r>
            <w:r w:rsidR="00387AF1">
              <w:rPr>
                <w:rFonts w:cs="Arial"/>
                <w:b/>
                <w:szCs w:val="20"/>
              </w:rPr>
              <w:t>ed</w:t>
            </w:r>
            <w:r w:rsidR="00DD05EF">
              <w:rPr>
                <w:rFonts w:cs="Arial"/>
                <w:b/>
                <w:szCs w:val="20"/>
              </w:rPr>
              <w:t xml:space="preserve"> </w:t>
            </w:r>
            <w:r w:rsidR="00387AF1">
              <w:rPr>
                <w:rFonts w:cs="Arial"/>
                <w:b/>
                <w:szCs w:val="20"/>
              </w:rPr>
              <w:t xml:space="preserve">Enterprise </w:t>
            </w:r>
            <w:r w:rsidR="00DD05EF">
              <w:rPr>
                <w:rFonts w:cs="Arial"/>
                <w:b/>
                <w:szCs w:val="20"/>
              </w:rPr>
              <w:t>Application</w:t>
            </w:r>
          </w:p>
          <w:p w:rsidR="000B462E" w:rsidRPr="00E56E99" w:rsidRDefault="000B462E" w:rsidP="00B24FF2">
            <w:pPr>
              <w:jc w:val="center"/>
              <w:rPr>
                <w:rFonts w:cs="Arial"/>
                <w:b/>
                <w:szCs w:val="20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AF358C" w:rsidRDefault="00AF358C" w:rsidP="00B24FF2">
            <w:pPr>
              <w:jc w:val="center"/>
            </w:pPr>
          </w:p>
          <w:p w:rsidR="00AF358C" w:rsidRDefault="00AF358C" w:rsidP="00B24FF2">
            <w:pPr>
              <w:jc w:val="center"/>
            </w:pPr>
          </w:p>
          <w:p w:rsidR="00AF358C" w:rsidRDefault="00AF358C" w:rsidP="00040E3E"/>
          <w:p w:rsidR="00AF358C" w:rsidRDefault="00C84BD9" w:rsidP="00B24FF2">
            <w:pPr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838825" cy="4200525"/>
                  <wp:effectExtent l="19050" t="19050" r="28575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2005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462E" w:rsidRDefault="000B462E" w:rsidP="00AF358C">
            <w:pPr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C03831"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040E3E">
              <w:rPr>
                <w:rFonts w:cs="Arial"/>
                <w:b/>
                <w:szCs w:val="20"/>
              </w:rPr>
              <w:t>Settings</w:t>
            </w:r>
            <w:r w:rsidR="00C74B36">
              <w:rPr>
                <w:rFonts w:cs="Arial"/>
                <w:b/>
                <w:szCs w:val="20"/>
              </w:rPr>
              <w:t xml:space="preserve"> </w:t>
            </w:r>
            <w:r w:rsidR="00040E3E">
              <w:rPr>
                <w:rFonts w:cs="Arial"/>
                <w:b/>
                <w:szCs w:val="20"/>
              </w:rPr>
              <w:t>&gt; General &gt; Device Management</w:t>
            </w: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Default="000B462E" w:rsidP="0000641B">
            <w:pPr>
              <w:rPr>
                <w:noProof/>
                <w:lang w:val="en-MY" w:eastAsia="en-MY"/>
              </w:rPr>
            </w:pPr>
          </w:p>
          <w:p w:rsidR="000B462E" w:rsidRDefault="00C84BD9" w:rsidP="00B24FF2">
            <w:pPr>
              <w:jc w:val="center"/>
              <w:rPr>
                <w:noProof/>
                <w:lang w:val="en-MY" w:eastAsia="en-MY"/>
              </w:rPr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867400" cy="4124325"/>
                  <wp:effectExtent l="19050" t="19050" r="19050" b="285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1243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462E" w:rsidRDefault="000B462E" w:rsidP="00B24FF2">
            <w:pPr>
              <w:jc w:val="center"/>
              <w:rPr>
                <w:noProof/>
                <w:lang w:val="en-MY" w:eastAsia="en-MY"/>
              </w:rPr>
            </w:pPr>
          </w:p>
          <w:p w:rsidR="000B462E" w:rsidRPr="00C74B36" w:rsidRDefault="000B462E" w:rsidP="00C74B36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C03831"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C74B36">
              <w:rPr>
                <w:rFonts w:cs="Arial"/>
                <w:b/>
                <w:szCs w:val="20"/>
              </w:rPr>
              <w:t>Settings &gt; General &gt; Device Management</w:t>
            </w:r>
            <w:r w:rsidR="00C74B36">
              <w:rPr>
                <w:rFonts w:cs="Arial"/>
                <w:b/>
              </w:rPr>
              <w:t xml:space="preserve"> &gt; Enterprise Apps</w:t>
            </w: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0B462E" w:rsidP="0000641B">
            <w:pPr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B462E" w:rsidRDefault="00C84BD9" w:rsidP="00B24FF2">
            <w:pPr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895975" cy="4029075"/>
                  <wp:effectExtent l="19050" t="19050" r="28575" b="285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02907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462E" w:rsidRDefault="000B462E" w:rsidP="00B24FF2">
            <w:pPr>
              <w:jc w:val="center"/>
            </w:pPr>
          </w:p>
          <w:p w:rsidR="000B462E" w:rsidRDefault="000B462E" w:rsidP="00C74B36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C03831"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4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 w:rsidR="00C74B36">
              <w:rPr>
                <w:rFonts w:cs="Arial"/>
                <w:b/>
                <w:szCs w:val="20"/>
              </w:rPr>
              <w:t>Settings &gt; General &gt; Device Management</w:t>
            </w:r>
            <w:r w:rsidR="00C74B36">
              <w:rPr>
                <w:rFonts w:cs="Arial"/>
                <w:b/>
              </w:rPr>
              <w:t xml:space="preserve"> &gt; Enterprise Apps </w:t>
            </w:r>
            <w:r w:rsidR="00FC0521">
              <w:rPr>
                <w:rFonts w:cs="Arial"/>
                <w:b/>
              </w:rPr>
              <w:t>&gt; Trust Apps</w:t>
            </w:r>
          </w:p>
          <w:p w:rsidR="000B462E" w:rsidRDefault="000B462E" w:rsidP="00B24FF2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AF358C" w:rsidRDefault="00AF358C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B24FF2">
            <w:pPr>
              <w:jc w:val="center"/>
            </w:pPr>
          </w:p>
          <w:p w:rsidR="00C74B36" w:rsidRDefault="00C74B36" w:rsidP="0000641B"/>
          <w:p w:rsidR="00AF358C" w:rsidRDefault="00C84BD9" w:rsidP="00B24FF2">
            <w:pPr>
              <w:jc w:val="center"/>
            </w:pPr>
            <w:r>
              <w:rPr>
                <w:noProof/>
                <w:lang w:val="en-MY" w:eastAsia="zh-CN"/>
              </w:rPr>
              <w:drawing>
                <wp:inline distT="0" distB="0" distL="0" distR="0">
                  <wp:extent cx="5915025" cy="4038600"/>
                  <wp:effectExtent l="19050" t="19050" r="28575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40386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C0521" w:rsidRDefault="00FC0521" w:rsidP="00FC0521">
            <w:pPr>
              <w:jc w:val="center"/>
            </w:pPr>
          </w:p>
          <w:p w:rsidR="000B462E" w:rsidRDefault="00FC0521" w:rsidP="00FC0521">
            <w:pPr>
              <w:jc w:val="center"/>
              <w:rPr>
                <w:rFonts w:cs="Arial"/>
                <w:b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5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Settings &gt; General &gt; Device Management</w:t>
            </w:r>
            <w:r>
              <w:rPr>
                <w:rFonts w:cs="Arial"/>
                <w:b/>
              </w:rPr>
              <w:t xml:space="preserve"> &gt; Enterprise Apps &gt; Trust App</w:t>
            </w:r>
            <w:r w:rsidR="0000641B">
              <w:rPr>
                <w:rFonts w:cs="Arial"/>
                <w:b/>
              </w:rPr>
              <w:t>s</w:t>
            </w:r>
            <w:r>
              <w:rPr>
                <w:rFonts w:cs="Arial"/>
                <w:b/>
              </w:rPr>
              <w:t xml:space="preserve"> &gt; CMG Online</w:t>
            </w:r>
          </w:p>
          <w:p w:rsidR="00FC0521" w:rsidRPr="00FC0521" w:rsidRDefault="00FC0521" w:rsidP="00FC0521">
            <w:pPr>
              <w:jc w:val="center"/>
              <w:rPr>
                <w:noProof/>
                <w:lang w:val="en-MY" w:eastAsia="en-MY"/>
              </w:rPr>
            </w:pPr>
          </w:p>
        </w:tc>
        <w:tc>
          <w:tcPr>
            <w:tcW w:w="5100" w:type="dxa"/>
          </w:tcPr>
          <w:p w:rsidR="000B462E" w:rsidRPr="00E56E99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</w:rPr>
            </w:pPr>
          </w:p>
          <w:p w:rsidR="000B462E" w:rsidRDefault="000B462E" w:rsidP="00B24FF2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Clinical Mobile </w:t>
            </w:r>
            <w:r w:rsidR="00387AF1">
              <w:rPr>
                <w:rFonts w:cs="Arial"/>
                <w:b/>
                <w:sz w:val="24"/>
              </w:rPr>
              <w:t xml:space="preserve">Trusted </w:t>
            </w:r>
            <w:r>
              <w:rPr>
                <w:rFonts w:cs="Arial"/>
                <w:b/>
                <w:sz w:val="24"/>
              </w:rPr>
              <w:t>Applicati</w:t>
            </w:r>
            <w:r w:rsidR="00387AF1">
              <w:rPr>
                <w:rFonts w:cs="Arial"/>
                <w:b/>
                <w:sz w:val="24"/>
              </w:rPr>
              <w:t>on</w:t>
            </w:r>
          </w:p>
          <w:p w:rsidR="000B462E" w:rsidRPr="000D58D4" w:rsidRDefault="000B462E" w:rsidP="00B24FF2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</w:p>
          <w:p w:rsidR="000B462E" w:rsidRPr="00E56E99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DD05EF" w:rsidRDefault="00DD05EF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 w:rsidRPr="00DD05EF">
              <w:rPr>
                <w:rFonts w:cs="Arial"/>
                <w:szCs w:val="20"/>
              </w:rPr>
              <w:t xml:space="preserve">If </w:t>
            </w:r>
            <w:r>
              <w:rPr>
                <w:rFonts w:cs="Arial"/>
                <w:szCs w:val="20"/>
              </w:rPr>
              <w:t>user</w:t>
            </w:r>
            <w:r w:rsidRPr="00DD05EF">
              <w:rPr>
                <w:rFonts w:cs="Arial"/>
                <w:szCs w:val="20"/>
              </w:rPr>
              <w:t xml:space="preserve"> have</w:t>
            </w:r>
            <w:r>
              <w:rPr>
                <w:rFonts w:cs="Arial"/>
                <w:szCs w:val="20"/>
              </w:rPr>
              <w:t xml:space="preserve"> not</w:t>
            </w:r>
            <w:r w:rsidRPr="00DD05EF">
              <w:rPr>
                <w:rFonts w:cs="Arial"/>
                <w:szCs w:val="20"/>
              </w:rPr>
              <w:t xml:space="preserve"> downloaded an app before and it is</w:t>
            </w:r>
            <w:r>
              <w:rPr>
                <w:rFonts w:cs="Arial"/>
                <w:szCs w:val="20"/>
              </w:rPr>
              <w:t xml:space="preserve"> </w:t>
            </w:r>
            <w:r w:rsidRPr="00DD05EF">
              <w:rPr>
                <w:rFonts w:cs="Arial"/>
                <w:szCs w:val="20"/>
              </w:rPr>
              <w:t>n</w:t>
            </w:r>
            <w:r>
              <w:rPr>
                <w:rFonts w:cs="Arial"/>
                <w:szCs w:val="20"/>
              </w:rPr>
              <w:t>o</w:t>
            </w:r>
            <w:r w:rsidRPr="00DD05EF">
              <w:rPr>
                <w:rFonts w:cs="Arial"/>
                <w:szCs w:val="20"/>
              </w:rPr>
              <w:t xml:space="preserve">t in the App Store, </w:t>
            </w:r>
            <w:r>
              <w:rPr>
                <w:rFonts w:cs="Arial"/>
                <w:szCs w:val="20"/>
              </w:rPr>
              <w:t>user wi</w:t>
            </w:r>
            <w:r w:rsidRPr="00DD05EF">
              <w:rPr>
                <w:rFonts w:cs="Arial"/>
                <w:szCs w:val="20"/>
              </w:rPr>
              <w:t>ll be prompted</w:t>
            </w:r>
            <w:r>
              <w:rPr>
                <w:rFonts w:cs="Arial"/>
                <w:szCs w:val="20"/>
              </w:rPr>
              <w:t xml:space="preserve"> as </w:t>
            </w:r>
            <w:r w:rsidRPr="00C109A3">
              <w:rPr>
                <w:rFonts w:cs="Arial"/>
                <w:b/>
                <w:szCs w:val="20"/>
              </w:rPr>
              <w:t xml:space="preserve">“Figure </w:t>
            </w:r>
            <w:r>
              <w:rPr>
                <w:rFonts w:cs="Arial"/>
                <w:b/>
                <w:szCs w:val="20"/>
              </w:rPr>
              <w:t>2</w:t>
            </w:r>
            <w:r w:rsidRPr="00C109A3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1</w:t>
            </w:r>
            <w:r w:rsidRPr="00C109A3">
              <w:rPr>
                <w:rFonts w:cs="Arial"/>
                <w:b/>
                <w:szCs w:val="20"/>
              </w:rPr>
              <w:t xml:space="preserve"> </w:t>
            </w:r>
            <w:r w:rsidR="00387AF1">
              <w:rPr>
                <w:rFonts w:cs="Arial"/>
                <w:b/>
                <w:szCs w:val="20"/>
              </w:rPr>
              <w:t xml:space="preserve">Clinical </w:t>
            </w:r>
            <w:r w:rsidRPr="00C109A3">
              <w:rPr>
                <w:rFonts w:cs="Arial"/>
                <w:b/>
                <w:szCs w:val="20"/>
              </w:rPr>
              <w:t xml:space="preserve">Mobile </w:t>
            </w:r>
            <w:r w:rsidR="00387AF1">
              <w:rPr>
                <w:rFonts w:cs="Arial"/>
                <w:b/>
                <w:szCs w:val="20"/>
              </w:rPr>
              <w:t>Untrusted Enterprise Application</w:t>
            </w:r>
            <w:r w:rsidRPr="00C109A3">
              <w:rPr>
                <w:rFonts w:cs="Arial"/>
                <w:b/>
                <w:szCs w:val="20"/>
              </w:rPr>
              <w:t>”</w:t>
            </w:r>
            <w:r w:rsidRPr="00DD05EF">
              <w:rPr>
                <w:rFonts w:cs="Arial"/>
                <w:szCs w:val="20"/>
              </w:rPr>
              <w:t xml:space="preserve"> </w:t>
            </w:r>
            <w:r w:rsidR="00A33C0A">
              <w:rPr>
                <w:rFonts w:cs="Arial"/>
                <w:szCs w:val="20"/>
              </w:rPr>
              <w:t>when clicking on PhIS icon</w:t>
            </w:r>
            <w:r w:rsidR="00C84BD9">
              <w:rPr>
                <w:rFonts w:cs="Arial"/>
                <w:szCs w:val="20"/>
              </w:rPr>
              <w:t xml:space="preserve"> (First time user)</w:t>
            </w:r>
            <w:r w:rsidRPr="00DD05EF">
              <w:rPr>
                <w:rFonts w:cs="Arial"/>
                <w:szCs w:val="20"/>
              </w:rPr>
              <w:t>.</w:t>
            </w:r>
          </w:p>
          <w:p w:rsidR="00DD05EF" w:rsidRPr="00DD05EF" w:rsidRDefault="00DD05EF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40E3E" w:rsidRDefault="00040E3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A33C0A" w:rsidRDefault="00A33C0A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B462E" w:rsidRPr="00E56E99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>STEP 1</w:t>
            </w:r>
          </w:p>
          <w:p w:rsidR="000B462E" w:rsidRDefault="0000641B" w:rsidP="00B24FF2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To trust application, t</w:t>
            </w:r>
            <w:r w:rsidR="00040E3E" w:rsidRPr="00040E3E">
              <w:rPr>
                <w:rFonts w:cs="Arial"/>
                <w:szCs w:val="20"/>
              </w:rPr>
              <w:t>ap Settings &gt; General</w:t>
            </w:r>
            <w:r w:rsidR="00040E3E">
              <w:rPr>
                <w:rFonts w:cs="Arial"/>
                <w:szCs w:val="20"/>
              </w:rPr>
              <w:t xml:space="preserve"> &gt; Device Management</w:t>
            </w:r>
            <w:r>
              <w:rPr>
                <w:rFonts w:cs="Arial"/>
                <w:szCs w:val="20"/>
              </w:rPr>
              <w:t>.</w:t>
            </w:r>
          </w:p>
          <w:p w:rsidR="000B462E" w:rsidRPr="00C74B36" w:rsidRDefault="00040E3E" w:rsidP="00B24FF2">
            <w:pPr>
              <w:pStyle w:val="ListParagraph"/>
              <w:tabs>
                <w:tab w:val="left" w:pos="77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Screen sh</w:t>
            </w:r>
            <w:r w:rsidR="000B462E">
              <w:rPr>
                <w:rFonts w:cs="Arial"/>
                <w:szCs w:val="20"/>
              </w:rPr>
              <w:t xml:space="preserve">all display </w:t>
            </w:r>
            <w:r>
              <w:rPr>
                <w:rFonts w:cs="Arial"/>
                <w:szCs w:val="20"/>
              </w:rPr>
              <w:t xml:space="preserve">Device Management setting </w:t>
            </w:r>
            <w:r w:rsidR="000B462E">
              <w:rPr>
                <w:rFonts w:cs="Arial"/>
                <w:szCs w:val="20"/>
              </w:rPr>
              <w:t xml:space="preserve">as </w:t>
            </w:r>
            <w:r w:rsidR="000B462E" w:rsidRPr="00C109A3">
              <w:rPr>
                <w:rFonts w:cs="Arial"/>
                <w:b/>
                <w:szCs w:val="20"/>
              </w:rPr>
              <w:t xml:space="preserve">“Figure </w:t>
            </w:r>
            <w:r>
              <w:rPr>
                <w:rFonts w:cs="Arial"/>
                <w:b/>
                <w:szCs w:val="20"/>
              </w:rPr>
              <w:t>2</w:t>
            </w:r>
            <w:r w:rsidR="000B462E" w:rsidRPr="00C109A3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2</w:t>
            </w:r>
            <w:r w:rsidR="000B462E" w:rsidRPr="00C109A3">
              <w:rPr>
                <w:rFonts w:cs="Arial"/>
                <w:b/>
                <w:szCs w:val="20"/>
              </w:rPr>
              <w:t xml:space="preserve"> </w:t>
            </w:r>
            <w:r w:rsidR="00C74B36">
              <w:rPr>
                <w:rFonts w:cs="Arial"/>
                <w:b/>
                <w:szCs w:val="20"/>
              </w:rPr>
              <w:t>Settings &gt; General &gt; Device Management</w:t>
            </w:r>
            <w:r w:rsidR="000B462E" w:rsidRPr="00C109A3">
              <w:rPr>
                <w:rFonts w:cs="Arial"/>
                <w:b/>
                <w:szCs w:val="20"/>
              </w:rPr>
              <w:t>”</w:t>
            </w:r>
            <w:r w:rsidR="000B462E">
              <w:rPr>
                <w:rFonts w:cs="Arial"/>
                <w:b/>
                <w:szCs w:val="20"/>
              </w:rPr>
              <w:t xml:space="preserve">. </w:t>
            </w:r>
            <w:r w:rsidR="000B462E" w:rsidRPr="00731864">
              <w:rPr>
                <w:rFonts w:cs="Arial"/>
                <w:bCs/>
                <w:szCs w:val="20"/>
              </w:rPr>
              <w:t xml:space="preserve">Tap on </w:t>
            </w:r>
            <w:r>
              <w:rPr>
                <w:rFonts w:cs="Arial"/>
                <w:bCs/>
                <w:szCs w:val="20"/>
              </w:rPr>
              <w:t>Device Management to continue</w:t>
            </w:r>
            <w:r w:rsidR="00C74B36">
              <w:rPr>
                <w:rFonts w:cs="Arial"/>
                <w:bCs/>
                <w:szCs w:val="20"/>
              </w:rPr>
              <w:t>.</w:t>
            </w: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C74B36" w:rsidRDefault="00C74B36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E56E99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2</w:t>
            </w:r>
          </w:p>
          <w:p w:rsidR="000B462E" w:rsidRPr="00731864" w:rsidRDefault="00C74B36" w:rsidP="00B24FF2">
            <w:pPr>
              <w:pStyle w:val="ListParagraph"/>
              <w:tabs>
                <w:tab w:val="left" w:pos="77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b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Screen as </w:t>
            </w:r>
            <w:r w:rsidRPr="00C109A3">
              <w:rPr>
                <w:rFonts w:cs="Arial"/>
                <w:b/>
                <w:szCs w:val="20"/>
              </w:rPr>
              <w:t xml:space="preserve">“Figure </w:t>
            </w:r>
            <w:r>
              <w:rPr>
                <w:rFonts w:cs="Arial"/>
                <w:b/>
                <w:szCs w:val="20"/>
              </w:rPr>
              <w:t>2</w:t>
            </w:r>
            <w:r w:rsidRPr="00C109A3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3</w:t>
            </w:r>
            <w:r w:rsidRPr="00C109A3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Settings &gt; General &gt; Device Management &gt; Enterprise Apps</w:t>
            </w:r>
            <w:r w:rsidRPr="00C109A3">
              <w:rPr>
                <w:rFonts w:cs="Arial"/>
                <w:b/>
                <w:szCs w:val="20"/>
              </w:rPr>
              <w:t>”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C74B36">
              <w:rPr>
                <w:rFonts w:cs="Arial"/>
                <w:bCs/>
                <w:szCs w:val="20"/>
              </w:rPr>
              <w:t>will be displayed</w:t>
            </w:r>
            <w:r>
              <w:rPr>
                <w:rFonts w:cs="Arial"/>
                <w:bCs/>
                <w:szCs w:val="20"/>
              </w:rPr>
              <w:t xml:space="preserve"> once tapping on Device Management</w:t>
            </w:r>
            <w:r w:rsidRPr="00C74B36">
              <w:rPr>
                <w:rFonts w:cs="Arial"/>
                <w:bCs/>
                <w:szCs w:val="20"/>
              </w:rPr>
              <w:t>.</w:t>
            </w:r>
            <w:r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Tap</w:t>
            </w:r>
            <w:r w:rsidR="000B462E">
              <w:rPr>
                <w:rFonts w:cs="Arial"/>
                <w:szCs w:val="20"/>
              </w:rPr>
              <w:t xml:space="preserve"> on ‘</w:t>
            </w:r>
            <w:r w:rsidRPr="00C74B36">
              <w:rPr>
                <w:rFonts w:cs="Arial"/>
                <w:b/>
                <w:bCs/>
                <w:szCs w:val="20"/>
              </w:rPr>
              <w:t>CMG ONLINE SDN BHD</w:t>
            </w:r>
            <w:r>
              <w:rPr>
                <w:rFonts w:cs="Arial"/>
                <w:szCs w:val="20"/>
              </w:rPr>
              <w:t>’</w:t>
            </w:r>
            <w:r w:rsidR="000B462E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inside </w:t>
            </w:r>
            <w:proofErr w:type="spellStart"/>
            <w:r>
              <w:rPr>
                <w:rFonts w:cs="Arial"/>
                <w:szCs w:val="20"/>
              </w:rPr>
              <w:t>Enteprise</w:t>
            </w:r>
            <w:proofErr w:type="spellEnd"/>
            <w:r>
              <w:rPr>
                <w:rFonts w:cs="Arial"/>
                <w:szCs w:val="20"/>
              </w:rPr>
              <w:t xml:space="preserve"> Apps section</w:t>
            </w:r>
            <w:r w:rsidR="000B462E">
              <w:rPr>
                <w:rFonts w:cs="Arial"/>
                <w:szCs w:val="20"/>
              </w:rPr>
              <w:t xml:space="preserve">. iPad shall </w:t>
            </w:r>
            <w:r>
              <w:rPr>
                <w:rFonts w:cs="Arial"/>
                <w:szCs w:val="20"/>
              </w:rPr>
              <w:t>display ‘Trust ‘</w:t>
            </w:r>
            <w:r w:rsidRPr="00C74B36">
              <w:rPr>
                <w:rFonts w:cs="Arial"/>
                <w:b/>
                <w:bCs/>
                <w:szCs w:val="20"/>
              </w:rPr>
              <w:t>CMG ONLINE SDN BHD</w:t>
            </w:r>
            <w:r>
              <w:rPr>
                <w:rFonts w:cs="Arial"/>
                <w:szCs w:val="20"/>
              </w:rPr>
              <w:t>’’</w:t>
            </w:r>
            <w:r w:rsidR="000B462E">
              <w:rPr>
                <w:rFonts w:cs="Arial"/>
                <w:szCs w:val="20"/>
              </w:rPr>
              <w:t xml:space="preserve"> as </w:t>
            </w:r>
            <w:r w:rsidR="000B462E" w:rsidRPr="00C109A3">
              <w:rPr>
                <w:rFonts w:cs="Arial"/>
                <w:b/>
                <w:szCs w:val="20"/>
              </w:rPr>
              <w:t xml:space="preserve">“Figure </w:t>
            </w:r>
            <w:r>
              <w:rPr>
                <w:rFonts w:cs="Arial"/>
                <w:b/>
                <w:szCs w:val="20"/>
              </w:rPr>
              <w:t>2</w:t>
            </w:r>
            <w:r w:rsidR="000B462E" w:rsidRPr="00C109A3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4</w:t>
            </w:r>
            <w:r w:rsidR="000B462E" w:rsidRPr="00C109A3">
              <w:rPr>
                <w:rFonts w:cs="Arial"/>
                <w:b/>
                <w:szCs w:val="20"/>
              </w:rPr>
              <w:t xml:space="preserve"> </w:t>
            </w:r>
            <w:r w:rsidR="0000641B">
              <w:rPr>
                <w:rFonts w:cs="Arial"/>
                <w:b/>
                <w:szCs w:val="20"/>
              </w:rPr>
              <w:t>Settings &gt; General &gt; Device Management &gt; Enterprise Apps &gt; Trust Apps</w:t>
            </w:r>
            <w:r w:rsidR="000B462E" w:rsidRPr="00C109A3">
              <w:rPr>
                <w:rFonts w:cs="Arial"/>
                <w:b/>
                <w:szCs w:val="20"/>
              </w:rPr>
              <w:t>”</w:t>
            </w:r>
            <w:r w:rsidR="000B462E">
              <w:rPr>
                <w:rFonts w:cs="Arial"/>
                <w:b/>
                <w:szCs w:val="20"/>
              </w:rPr>
              <w:t>.</w:t>
            </w: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6231E1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3</w:t>
            </w:r>
          </w:p>
          <w:p w:rsidR="0000641B" w:rsidRPr="00731864" w:rsidRDefault="0000641B" w:rsidP="0000641B">
            <w:pPr>
              <w:pStyle w:val="ListParagraph"/>
              <w:tabs>
                <w:tab w:val="left" w:pos="77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b/>
                <w:szCs w:val="20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 xml:space="preserve">Tap on </w:t>
            </w:r>
            <w:r w:rsidRPr="0000641B">
              <w:rPr>
                <w:rFonts w:eastAsia="Calibri" w:cs="Arial"/>
                <w:b/>
                <w:bCs/>
                <w:szCs w:val="20"/>
                <w:lang w:val="en-MY" w:eastAsia="en-US"/>
              </w:rPr>
              <w:t>Trust ‘CMG ONLINE SDN BHD’</w:t>
            </w:r>
            <w:r>
              <w:rPr>
                <w:rFonts w:eastAsia="Calibri" w:cs="Arial"/>
                <w:szCs w:val="20"/>
                <w:lang w:val="en-MY" w:eastAsia="en-US"/>
              </w:rPr>
              <w:t xml:space="preserve"> to continue. Alert message like in </w:t>
            </w:r>
            <w:r w:rsidRPr="00C109A3">
              <w:rPr>
                <w:rFonts w:cs="Arial"/>
                <w:b/>
                <w:szCs w:val="20"/>
              </w:rPr>
              <w:t xml:space="preserve">“Figure </w:t>
            </w:r>
            <w:r>
              <w:rPr>
                <w:rFonts w:cs="Arial"/>
                <w:b/>
                <w:szCs w:val="20"/>
              </w:rPr>
              <w:t>2</w:t>
            </w:r>
            <w:r w:rsidRPr="00C109A3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5</w:t>
            </w:r>
            <w:r w:rsidRPr="00C109A3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Settings &gt; General &gt; Device Management &gt; Enterprise Apps &gt; Trust Apps</w:t>
            </w:r>
            <w:r w:rsidR="00E756BB">
              <w:rPr>
                <w:rFonts w:cs="Arial"/>
                <w:b/>
                <w:szCs w:val="20"/>
              </w:rPr>
              <w:t xml:space="preserve"> &gt; CMG Online</w:t>
            </w:r>
            <w:r w:rsidRPr="00C109A3">
              <w:rPr>
                <w:rFonts w:cs="Arial"/>
                <w:b/>
                <w:szCs w:val="20"/>
              </w:rPr>
              <w:t>”</w:t>
            </w:r>
            <w:r w:rsidR="00E756BB">
              <w:rPr>
                <w:rFonts w:cs="Arial"/>
                <w:b/>
                <w:szCs w:val="20"/>
              </w:rPr>
              <w:t xml:space="preserve"> </w:t>
            </w:r>
            <w:r w:rsidR="00E756BB" w:rsidRPr="00E756BB">
              <w:rPr>
                <w:rFonts w:cs="Arial"/>
                <w:bCs/>
                <w:szCs w:val="20"/>
              </w:rPr>
              <w:t>will be displayed</w:t>
            </w:r>
            <w:r w:rsidRPr="00E756BB">
              <w:rPr>
                <w:rFonts w:cs="Arial"/>
                <w:bCs/>
                <w:szCs w:val="20"/>
              </w:rPr>
              <w:t>.</w:t>
            </w:r>
          </w:p>
          <w:p w:rsidR="000B462E" w:rsidRDefault="000B462E" w:rsidP="00B24FF2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010CD5" w:rsidRDefault="000B462E" w:rsidP="00B24FF2">
            <w:pPr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rPr>
                <w:rFonts w:cs="Arial"/>
                <w:b/>
                <w:szCs w:val="20"/>
              </w:rPr>
            </w:pPr>
          </w:p>
          <w:p w:rsidR="000B462E" w:rsidRDefault="000B462E" w:rsidP="00B24FF2">
            <w:pPr>
              <w:rPr>
                <w:rFonts w:cs="Arial"/>
                <w:b/>
                <w:szCs w:val="20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Default="000B462E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B462E" w:rsidRPr="006231E1" w:rsidRDefault="000B462E" w:rsidP="00B24FF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4</w:t>
            </w:r>
          </w:p>
          <w:p w:rsidR="000B462E" w:rsidRPr="00010CD5" w:rsidRDefault="00FC0521" w:rsidP="00B24FF2">
            <w:pPr>
              <w:tabs>
                <w:tab w:val="left" w:pos="1122"/>
              </w:tabs>
              <w:rPr>
                <w:rFonts w:eastAsia="Calibri" w:cs="Arial"/>
                <w:szCs w:val="20"/>
                <w:lang w:val="en-MY" w:eastAsia="en-US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 xml:space="preserve">Tap on Trust to trust CMG Online </w:t>
            </w:r>
            <w:proofErr w:type="spellStart"/>
            <w:r>
              <w:rPr>
                <w:rFonts w:eastAsia="Calibri" w:cs="Arial"/>
                <w:szCs w:val="20"/>
                <w:lang w:val="en-MY" w:eastAsia="en-US"/>
              </w:rPr>
              <w:t>Sdn</w:t>
            </w:r>
            <w:proofErr w:type="spellEnd"/>
            <w:r>
              <w:rPr>
                <w:rFonts w:eastAsia="Calibri" w:cs="Arial"/>
                <w:szCs w:val="20"/>
                <w:lang w:val="en-MY" w:eastAsia="en-US"/>
              </w:rPr>
              <w:t xml:space="preserve"> </w:t>
            </w:r>
            <w:proofErr w:type="spellStart"/>
            <w:r>
              <w:rPr>
                <w:rFonts w:eastAsia="Calibri" w:cs="Arial"/>
                <w:szCs w:val="20"/>
                <w:lang w:val="en-MY" w:eastAsia="en-US"/>
              </w:rPr>
              <w:t>Bhd</w:t>
            </w:r>
            <w:proofErr w:type="spellEnd"/>
            <w:r>
              <w:rPr>
                <w:rFonts w:eastAsia="Calibri" w:cs="Arial"/>
                <w:szCs w:val="20"/>
                <w:lang w:val="en-MY" w:eastAsia="en-US"/>
              </w:rPr>
              <w:t xml:space="preserve"> application</w:t>
            </w:r>
            <w:r w:rsidR="000B462E">
              <w:rPr>
                <w:rFonts w:eastAsia="Calibri" w:cs="Arial"/>
                <w:szCs w:val="20"/>
                <w:lang w:val="en-MY" w:eastAsia="en-US"/>
              </w:rPr>
              <w:t>.</w:t>
            </w:r>
            <w:r>
              <w:rPr>
                <w:rFonts w:eastAsia="Calibri" w:cs="Arial"/>
                <w:szCs w:val="20"/>
                <w:lang w:val="en-MY" w:eastAsia="en-US"/>
              </w:rPr>
              <w:t xml:space="preserve"> Now clinical mobile app is successfully trusted on iPad.</w:t>
            </w:r>
          </w:p>
        </w:tc>
      </w:tr>
    </w:tbl>
    <w:p w:rsidR="000B462E" w:rsidRPr="00D11E00" w:rsidRDefault="000B462E" w:rsidP="000B462E">
      <w:pPr>
        <w:pStyle w:val="NoSpacing"/>
        <w:rPr>
          <w:rFonts w:cs="Arial"/>
          <w:szCs w:val="20"/>
        </w:rPr>
      </w:pPr>
    </w:p>
    <w:p w:rsidR="00A573D0" w:rsidRDefault="00A573D0" w:rsidP="000530B1">
      <w:pPr>
        <w:rPr>
          <w:rFonts w:eastAsia="Calibri"/>
          <w:lang w:val="en-MY" w:eastAsia="en-US"/>
        </w:rPr>
      </w:pPr>
    </w:p>
    <w:p w:rsidR="005D6BE4" w:rsidRDefault="005D6BE4" w:rsidP="000530B1">
      <w:pPr>
        <w:rPr>
          <w:rFonts w:eastAsia="Calibri"/>
          <w:lang w:val="en-MY" w:eastAsia="en-US"/>
        </w:rPr>
      </w:pPr>
    </w:p>
    <w:p w:rsidR="005D6BE4" w:rsidRDefault="005D6BE4" w:rsidP="000530B1">
      <w:pPr>
        <w:rPr>
          <w:rFonts w:eastAsia="Calibri"/>
          <w:lang w:val="en-MY" w:eastAsia="en-US"/>
        </w:rPr>
      </w:pPr>
    </w:p>
    <w:p w:rsidR="00387AF1" w:rsidRDefault="00387AF1" w:rsidP="000530B1">
      <w:pPr>
        <w:rPr>
          <w:rFonts w:eastAsia="Calibri"/>
          <w:lang w:val="en-MY" w:eastAsia="en-US"/>
        </w:rPr>
      </w:pPr>
    </w:p>
    <w:p w:rsidR="009624D1" w:rsidRPr="00C034F5" w:rsidRDefault="00066521" w:rsidP="00582A6F">
      <w:pPr>
        <w:pStyle w:val="Heading1"/>
        <w:numPr>
          <w:ilvl w:val="0"/>
          <w:numId w:val="35"/>
        </w:numPr>
      </w:pPr>
      <w:bookmarkStart w:id="0" w:name="_Toc11948019"/>
      <w:bookmarkStart w:id="1" w:name="_Toc11948020"/>
      <w:bookmarkStart w:id="2" w:name="_Toc11948107"/>
      <w:bookmarkStart w:id="3" w:name="_Toc11948108"/>
      <w:bookmarkStart w:id="4" w:name="_Toc11948109"/>
      <w:bookmarkStart w:id="5" w:name="_Toc11948110"/>
      <w:bookmarkStart w:id="6" w:name="_Toc11948111"/>
      <w:bookmarkStart w:id="7" w:name="_Toc11948112"/>
      <w:bookmarkStart w:id="8" w:name="_Toc11948136"/>
      <w:bookmarkStart w:id="9" w:name="_Toc11948137"/>
      <w:bookmarkStart w:id="10" w:name="_Toc11948138"/>
      <w:bookmarkStart w:id="11" w:name="_Toc11948139"/>
      <w:bookmarkStart w:id="12" w:name="_Toc11948140"/>
      <w:bookmarkStart w:id="13" w:name="_Toc11948141"/>
      <w:bookmarkStart w:id="14" w:name="_Toc11948142"/>
      <w:bookmarkStart w:id="15" w:name="_Toc11948143"/>
      <w:bookmarkStart w:id="16" w:name="_Toc11948144"/>
      <w:bookmarkStart w:id="17" w:name="_Toc11948145"/>
      <w:bookmarkStart w:id="18" w:name="_Toc11948146"/>
      <w:bookmarkStart w:id="19" w:name="_Toc11948147"/>
      <w:bookmarkStart w:id="20" w:name="_Toc11948148"/>
      <w:bookmarkStart w:id="21" w:name="_Toc11948149"/>
      <w:bookmarkStart w:id="22" w:name="_Toc11948150"/>
      <w:bookmarkStart w:id="23" w:name="_Toc11948151"/>
      <w:bookmarkStart w:id="24" w:name="_Toc11948152"/>
      <w:bookmarkStart w:id="25" w:name="_Toc11948153"/>
      <w:bookmarkStart w:id="26" w:name="_Toc11948154"/>
      <w:bookmarkStart w:id="27" w:name="_Toc11948155"/>
      <w:bookmarkStart w:id="28" w:name="_Toc11948156"/>
      <w:bookmarkStart w:id="29" w:name="_Toc11948157"/>
      <w:bookmarkStart w:id="30" w:name="_Toc11948158"/>
      <w:bookmarkStart w:id="31" w:name="_Toc11948159"/>
      <w:bookmarkStart w:id="32" w:name="_Toc11948160"/>
      <w:bookmarkStart w:id="33" w:name="_Toc11948161"/>
      <w:bookmarkStart w:id="34" w:name="_Toc11948162"/>
      <w:bookmarkStart w:id="35" w:name="_Toc11948163"/>
      <w:bookmarkStart w:id="36" w:name="_Toc11948164"/>
      <w:bookmarkStart w:id="37" w:name="_Toc11948165"/>
      <w:bookmarkStart w:id="38" w:name="_Toc358120240"/>
      <w:bookmarkStart w:id="39" w:name="_Toc368992511"/>
      <w:bookmarkStart w:id="40" w:name="_Toc371946511"/>
      <w:bookmarkStart w:id="41" w:name="_Toc372541110"/>
      <w:bookmarkStart w:id="42" w:name="_Toc11948166"/>
      <w:bookmarkStart w:id="43" w:name="_Toc3568301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lastRenderedPageBreak/>
        <w:t xml:space="preserve">Login to </w:t>
      </w:r>
      <w:r w:rsidR="009624D1" w:rsidRPr="00C034F5">
        <w:t>PhIS</w:t>
      </w:r>
      <w:bookmarkEnd w:id="38"/>
      <w:bookmarkEnd w:id="39"/>
      <w:bookmarkEnd w:id="40"/>
      <w:bookmarkEnd w:id="41"/>
      <w:r w:rsidR="008C7472">
        <w:t xml:space="preserve"> – Clinical Mobile</w:t>
      </w:r>
      <w:bookmarkEnd w:id="42"/>
    </w:p>
    <w:p w:rsidR="00066521" w:rsidRDefault="00072509" w:rsidP="00066521">
      <w:pPr>
        <w:ind w:firstLine="720"/>
        <w:rPr>
          <w:rFonts w:eastAsia="Calibri"/>
          <w:lang w:val="en-MY"/>
        </w:rPr>
      </w:pPr>
      <w:r>
        <w:rPr>
          <w:rFonts w:eastAsia="Calibri"/>
          <w:lang w:val="en-MY"/>
        </w:rPr>
        <w:t>Before can</w:t>
      </w:r>
      <w:r w:rsidR="00066521" w:rsidRPr="00917D08">
        <w:rPr>
          <w:rFonts w:eastAsia="Calibri"/>
          <w:lang w:val="en-MY"/>
        </w:rPr>
        <w:t xml:space="preserve"> login into the system,</w:t>
      </w:r>
      <w:r w:rsidR="00C109A3">
        <w:rPr>
          <w:rFonts w:eastAsia="Calibri"/>
          <w:lang w:val="en-MY"/>
        </w:rPr>
        <w:t xml:space="preserve"> user need to</w:t>
      </w:r>
      <w:r w:rsidR="00066521" w:rsidRPr="00917D08">
        <w:rPr>
          <w:rFonts w:eastAsia="Calibri"/>
          <w:lang w:val="en-MY"/>
        </w:rPr>
        <w:t xml:space="preserve"> perform the </w:t>
      </w:r>
      <w:r>
        <w:rPr>
          <w:rFonts w:eastAsia="Calibri"/>
          <w:lang w:val="en-MY"/>
        </w:rPr>
        <w:t xml:space="preserve">configuration </w:t>
      </w:r>
      <w:r w:rsidR="00066521" w:rsidRPr="00917D08">
        <w:rPr>
          <w:rFonts w:eastAsia="Calibri"/>
          <w:lang w:val="en-MY"/>
        </w:rPr>
        <w:t xml:space="preserve">steps </w:t>
      </w:r>
      <w:r>
        <w:rPr>
          <w:rFonts w:eastAsia="Calibri"/>
          <w:lang w:val="en-MY"/>
        </w:rPr>
        <w:t xml:space="preserve">as </w:t>
      </w:r>
      <w:r w:rsidR="00066521" w:rsidRPr="00917D08">
        <w:rPr>
          <w:rFonts w:eastAsia="Calibri"/>
          <w:lang w:val="en-MY"/>
        </w:rPr>
        <w:t>below:</w:t>
      </w:r>
    </w:p>
    <w:p w:rsidR="00066521" w:rsidRDefault="00066521" w:rsidP="00066521">
      <w:pPr>
        <w:ind w:firstLine="720"/>
        <w:rPr>
          <w:rFonts w:eastAsia="Calibri"/>
          <w:lang w:val="en-MY"/>
        </w:rPr>
      </w:pPr>
    </w:p>
    <w:tbl>
      <w:tblPr>
        <w:tblW w:w="1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0"/>
        <w:gridCol w:w="5100"/>
      </w:tblGrid>
      <w:tr w:rsidR="00066521" w:rsidRPr="00E56E99" w:rsidTr="000A2BCB">
        <w:trPr>
          <w:jc w:val="center"/>
        </w:trPr>
        <w:tc>
          <w:tcPr>
            <w:tcW w:w="10140" w:type="dxa"/>
          </w:tcPr>
          <w:p w:rsidR="00E525CE" w:rsidRDefault="00E525CE" w:rsidP="00582A6F">
            <w:pPr>
              <w:suppressAutoHyphens w:val="0"/>
              <w:jc w:val="center"/>
              <w:rPr>
                <w:noProof/>
                <w:lang w:val="en-MY" w:eastAsia="en-MY"/>
              </w:rPr>
            </w:pPr>
          </w:p>
          <w:p w:rsidR="00066521" w:rsidRPr="00E56E99" w:rsidRDefault="00C84BD9" w:rsidP="00582A6F">
            <w:pPr>
              <w:suppressAutoHyphens w:val="0"/>
              <w:jc w:val="center"/>
              <w:rPr>
                <w:rFonts w:eastAsia="Calibri" w:cs="Arial"/>
                <w:szCs w:val="20"/>
                <w:lang w:val="en-MY" w:eastAsia="en-US"/>
              </w:rPr>
            </w:pPr>
            <w:r w:rsidRPr="00072509">
              <w:rPr>
                <w:noProof/>
                <w:lang w:val="en-MY" w:eastAsia="zh-CN"/>
              </w:rPr>
              <w:drawing>
                <wp:inline distT="0" distB="0" distL="0" distR="0">
                  <wp:extent cx="5943600" cy="4267200"/>
                  <wp:effectExtent l="19050" t="19050" r="19050" b="1905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672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66521" w:rsidRPr="00E56E99" w:rsidRDefault="00066521" w:rsidP="00582A6F">
            <w:pPr>
              <w:ind w:right="-54"/>
              <w:jc w:val="center"/>
              <w:rPr>
                <w:rFonts w:cs="Arial"/>
                <w:szCs w:val="20"/>
              </w:rPr>
            </w:pPr>
          </w:p>
          <w:p w:rsidR="00066521" w:rsidRPr="00E56E99" w:rsidRDefault="00066521" w:rsidP="00582A6F">
            <w:pPr>
              <w:jc w:val="center"/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E56E99">
              <w:rPr>
                <w:rFonts w:cs="Arial"/>
                <w:b/>
                <w:szCs w:val="20"/>
              </w:rPr>
              <w:t xml:space="preserve">.0-1 </w:t>
            </w:r>
            <w:r w:rsidR="00072509">
              <w:rPr>
                <w:rFonts w:cs="Arial"/>
                <w:b/>
                <w:szCs w:val="20"/>
              </w:rPr>
              <w:t>Clinical Mobile</w:t>
            </w:r>
            <w:r w:rsidR="00072509" w:rsidRPr="00E56E99">
              <w:rPr>
                <w:rFonts w:cs="Arial"/>
                <w:b/>
                <w:szCs w:val="20"/>
              </w:rPr>
              <w:t xml:space="preserve"> </w:t>
            </w:r>
            <w:r w:rsidRPr="00E56E99">
              <w:rPr>
                <w:rFonts w:cs="Arial"/>
                <w:b/>
                <w:szCs w:val="20"/>
              </w:rPr>
              <w:t>Login Page</w:t>
            </w:r>
          </w:p>
          <w:p w:rsidR="00066521" w:rsidRPr="00E56E99" w:rsidRDefault="00066521" w:rsidP="00582A6F">
            <w:pPr>
              <w:jc w:val="center"/>
              <w:rPr>
                <w:rFonts w:cs="Arial"/>
                <w:b/>
                <w:szCs w:val="20"/>
              </w:rPr>
            </w:pPr>
          </w:p>
          <w:p w:rsidR="00E525CE" w:rsidRDefault="00E525CE" w:rsidP="00FE3FEB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E525CE" w:rsidRDefault="00E525CE" w:rsidP="00FE3FEB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E525CE" w:rsidRDefault="00E525CE" w:rsidP="00FE3FEB">
            <w:pPr>
              <w:jc w:val="center"/>
              <w:rPr>
                <w:rFonts w:cs="Arial"/>
                <w:b/>
                <w:szCs w:val="20"/>
              </w:rPr>
            </w:pPr>
          </w:p>
          <w:p w:rsidR="00E525CE" w:rsidRDefault="00C84BD9" w:rsidP="00FE3FEB">
            <w:pPr>
              <w:jc w:val="center"/>
              <w:rPr>
                <w:noProof/>
                <w:lang w:val="en-MY" w:eastAsia="en-MY"/>
              </w:rPr>
            </w:pPr>
            <w:r w:rsidRPr="005B515C">
              <w:rPr>
                <w:noProof/>
                <w:lang w:val="en-MY" w:eastAsia="zh-CN"/>
              </w:rPr>
              <w:drawing>
                <wp:inline distT="0" distB="0" distL="0" distR="0">
                  <wp:extent cx="5943600" cy="2933700"/>
                  <wp:effectExtent l="19050" t="19050" r="19050" b="1905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337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2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Mobile PhIS Configuration</w:t>
            </w: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FE3FEB" w:rsidRDefault="00FE3FEB" w:rsidP="00FE3FEB">
            <w:pPr>
              <w:jc w:val="center"/>
              <w:rPr>
                <w:noProof/>
                <w:lang w:val="en-MY" w:eastAsia="en-MY"/>
              </w:rPr>
            </w:pPr>
          </w:p>
          <w:p w:rsidR="00FE3FEB" w:rsidRDefault="00FE3FEB" w:rsidP="00FE3FEB">
            <w:pPr>
              <w:jc w:val="center"/>
              <w:rPr>
                <w:noProof/>
                <w:lang w:val="en-MY" w:eastAsia="en-MY"/>
              </w:rPr>
            </w:pPr>
          </w:p>
          <w:p w:rsidR="00FE3FEB" w:rsidRDefault="00FE3FEB" w:rsidP="00FE3FEB">
            <w:pPr>
              <w:jc w:val="center"/>
              <w:rPr>
                <w:noProof/>
                <w:lang w:val="en-MY" w:eastAsia="en-MY"/>
              </w:rPr>
            </w:pPr>
          </w:p>
          <w:p w:rsidR="00FE3FEB" w:rsidRDefault="00FE3FEB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C84BD9" w:rsidP="00FE3FEB">
            <w:pPr>
              <w:jc w:val="center"/>
              <w:rPr>
                <w:noProof/>
                <w:lang w:val="en-MY" w:eastAsia="en-MY"/>
              </w:rPr>
            </w:pPr>
            <w:r w:rsidRPr="005D171F">
              <w:rPr>
                <w:noProof/>
                <w:lang w:val="en-MY" w:eastAsia="zh-CN"/>
              </w:rPr>
              <w:drawing>
                <wp:inline distT="0" distB="0" distL="0" distR="0">
                  <wp:extent cx="5943600" cy="3714750"/>
                  <wp:effectExtent l="19050" t="19050" r="19050" b="1905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</w:p>
          <w:p w:rsidR="00017F42" w:rsidRDefault="00017F42" w:rsidP="00FE3FEB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>.0-</w:t>
            </w:r>
            <w:r w:rsidR="00075768"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Mobile PhIS Configuration</w:t>
            </w:r>
          </w:p>
          <w:p w:rsidR="00E525CE" w:rsidRDefault="00E525CE" w:rsidP="00FE3FEB">
            <w:pPr>
              <w:jc w:val="center"/>
              <w:rPr>
                <w:rFonts w:cs="Arial"/>
                <w:b/>
                <w:szCs w:val="20"/>
              </w:rPr>
            </w:pPr>
          </w:p>
          <w:p w:rsidR="00F12F27" w:rsidRDefault="00F12F2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F12F27" w:rsidRDefault="00F12F2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C84BD9" w:rsidP="00F12F27">
            <w:pPr>
              <w:jc w:val="center"/>
              <w:rPr>
                <w:noProof/>
                <w:lang w:val="en-MY" w:eastAsia="en-MY"/>
              </w:rPr>
            </w:pPr>
            <w:r w:rsidRPr="00DC0571">
              <w:rPr>
                <w:noProof/>
                <w:lang w:val="en-MY" w:eastAsia="zh-CN"/>
              </w:rPr>
              <w:drawing>
                <wp:inline distT="0" distB="0" distL="0" distR="0">
                  <wp:extent cx="5943600" cy="4200525"/>
                  <wp:effectExtent l="19050" t="19050" r="19050" b="2857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005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075768" w:rsidRDefault="00075768" w:rsidP="00075768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4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PhIS Main Menu</w:t>
            </w: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DC0571" w:rsidP="00F12F27">
            <w:pPr>
              <w:jc w:val="center"/>
              <w:rPr>
                <w:noProof/>
                <w:lang w:val="en-MY" w:eastAsia="en-MY"/>
              </w:rPr>
            </w:pPr>
          </w:p>
          <w:p w:rsidR="00DC0571" w:rsidRDefault="00C84BD9" w:rsidP="00F12F27">
            <w:pPr>
              <w:jc w:val="center"/>
              <w:rPr>
                <w:noProof/>
                <w:lang w:val="en-MY" w:eastAsia="en-MY"/>
              </w:rPr>
            </w:pPr>
            <w:r w:rsidRPr="00DC0571">
              <w:rPr>
                <w:noProof/>
                <w:lang w:val="en-MY" w:eastAsia="zh-CN"/>
              </w:rPr>
              <w:drawing>
                <wp:inline distT="0" distB="0" distL="0" distR="0">
                  <wp:extent cx="5934075" cy="2228850"/>
                  <wp:effectExtent l="19050" t="19050" r="28575" b="1905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2288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75768" w:rsidRDefault="00075768" w:rsidP="00F12F27">
            <w:pPr>
              <w:jc w:val="center"/>
              <w:rPr>
                <w:noProof/>
                <w:lang w:val="en-MY" w:eastAsia="en-MY"/>
              </w:rPr>
            </w:pPr>
          </w:p>
          <w:p w:rsidR="00075768" w:rsidRDefault="00075768" w:rsidP="00075768">
            <w:pPr>
              <w:jc w:val="center"/>
              <w:rPr>
                <w:noProof/>
                <w:lang w:val="en-MY" w:eastAsia="en-MY"/>
              </w:rPr>
            </w:pPr>
            <w:r w:rsidRPr="003807F7"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3807F7">
              <w:rPr>
                <w:rFonts w:cs="Arial"/>
                <w:b/>
                <w:szCs w:val="20"/>
              </w:rPr>
              <w:t>.0-</w:t>
            </w:r>
            <w:r>
              <w:rPr>
                <w:rFonts w:cs="Arial"/>
                <w:b/>
                <w:szCs w:val="20"/>
              </w:rPr>
              <w:t>5</w:t>
            </w:r>
            <w:r w:rsidRPr="003807F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PhIS Web Application – Mobile Information</w:t>
            </w:r>
            <w:r w:rsidR="007D049F">
              <w:rPr>
                <w:rFonts w:cs="Arial"/>
                <w:b/>
                <w:szCs w:val="20"/>
              </w:rPr>
              <w:t xml:space="preserve"> listing</w:t>
            </w:r>
          </w:p>
          <w:p w:rsidR="00075768" w:rsidRDefault="00075768" w:rsidP="00F12F27">
            <w:pPr>
              <w:jc w:val="center"/>
              <w:rPr>
                <w:noProof/>
                <w:lang w:val="en-MY" w:eastAsia="en-MY"/>
              </w:rPr>
            </w:pPr>
          </w:p>
          <w:p w:rsidR="00075768" w:rsidRDefault="00075768" w:rsidP="00F12F27">
            <w:pPr>
              <w:jc w:val="center"/>
              <w:rPr>
                <w:noProof/>
                <w:lang w:val="en-MY" w:eastAsia="en-MY"/>
              </w:rPr>
            </w:pPr>
          </w:p>
          <w:p w:rsidR="00F12F27" w:rsidRDefault="00C84BD9" w:rsidP="00F12F27">
            <w:pPr>
              <w:jc w:val="center"/>
              <w:rPr>
                <w:noProof/>
                <w:lang w:val="en-MY" w:eastAsia="en-MY"/>
              </w:rPr>
            </w:pPr>
            <w:r w:rsidRPr="00737EA7">
              <w:rPr>
                <w:noProof/>
                <w:lang w:val="en-MY" w:eastAsia="zh-CN"/>
              </w:rPr>
              <w:drawing>
                <wp:inline distT="0" distB="0" distL="0" distR="0">
                  <wp:extent cx="5943600" cy="1676400"/>
                  <wp:effectExtent l="19050" t="19050" r="19050" b="1905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764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12F27" w:rsidRDefault="00F12F2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F12F27" w:rsidRDefault="00737EA7" w:rsidP="00F12F27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Figure </w:t>
            </w:r>
            <w:r w:rsidR="00387AF1">
              <w:rPr>
                <w:rFonts w:cs="Arial"/>
                <w:b/>
                <w:szCs w:val="20"/>
              </w:rPr>
              <w:t>3</w:t>
            </w:r>
            <w:r>
              <w:rPr>
                <w:rFonts w:cs="Arial"/>
                <w:b/>
                <w:szCs w:val="20"/>
              </w:rPr>
              <w:t>.0-6</w:t>
            </w:r>
            <w:r w:rsidR="00F12F27" w:rsidRPr="00F12F27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 xml:space="preserve">PhIS Web Application - </w:t>
            </w:r>
            <w:r w:rsidR="00F12F27" w:rsidRPr="00F12F27">
              <w:rPr>
                <w:rFonts w:cs="Arial"/>
                <w:b/>
                <w:szCs w:val="20"/>
              </w:rPr>
              <w:t>Mobile Information</w:t>
            </w:r>
            <w:r>
              <w:rPr>
                <w:rFonts w:cs="Arial"/>
                <w:b/>
                <w:szCs w:val="20"/>
              </w:rPr>
              <w:t xml:space="preserve"> Details</w:t>
            </w:r>
          </w:p>
          <w:p w:rsidR="00F12F27" w:rsidRDefault="00F12F2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5B515C" w:rsidRDefault="005B515C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7EA7" w:rsidRDefault="00737EA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7EA7" w:rsidRDefault="00737EA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7EA7" w:rsidRDefault="00737EA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737EA7" w:rsidRDefault="00737EA7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F12F27" w:rsidRDefault="00C84BD9" w:rsidP="00F12F27">
            <w:pPr>
              <w:jc w:val="center"/>
              <w:rPr>
                <w:noProof/>
                <w:lang w:val="en-MY" w:eastAsia="en-MY"/>
              </w:rPr>
            </w:pPr>
            <w:r w:rsidRPr="005B515C">
              <w:rPr>
                <w:noProof/>
                <w:lang w:val="en-MY" w:eastAsia="zh-CN"/>
              </w:rPr>
              <w:drawing>
                <wp:inline distT="0" distB="0" distL="0" distR="0">
                  <wp:extent cx="5448300" cy="2695575"/>
                  <wp:effectExtent l="19050" t="19050" r="19050" b="28575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6955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63AAD" w:rsidRDefault="00663AAD" w:rsidP="00F12F27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  <w:p w:rsidR="00066521" w:rsidRDefault="005B515C" w:rsidP="005B515C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Figu</w:t>
            </w:r>
            <w:r w:rsidR="00737EA7">
              <w:rPr>
                <w:rFonts w:cs="Arial"/>
                <w:b/>
                <w:szCs w:val="20"/>
              </w:rPr>
              <w:t xml:space="preserve">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="00737EA7">
              <w:rPr>
                <w:rFonts w:cs="Arial"/>
                <w:b/>
                <w:szCs w:val="20"/>
              </w:rPr>
              <w:t>.0-7</w:t>
            </w:r>
            <w:r w:rsidRPr="00F12F27">
              <w:rPr>
                <w:rFonts w:cs="Arial"/>
                <w:b/>
                <w:szCs w:val="20"/>
              </w:rPr>
              <w:t xml:space="preserve"> Mobile </w:t>
            </w:r>
            <w:r>
              <w:rPr>
                <w:rFonts w:cs="Arial"/>
                <w:b/>
                <w:szCs w:val="20"/>
              </w:rPr>
              <w:t xml:space="preserve">PhIS Configuration </w:t>
            </w:r>
          </w:p>
          <w:p w:rsidR="005B515C" w:rsidRPr="005B515C" w:rsidRDefault="005B515C" w:rsidP="005B515C">
            <w:pPr>
              <w:jc w:val="center"/>
              <w:rPr>
                <w:rFonts w:cs="Arial"/>
                <w:b/>
                <w:noProof/>
                <w:szCs w:val="20"/>
                <w:lang w:eastAsia="en-US"/>
              </w:rPr>
            </w:pPr>
          </w:p>
        </w:tc>
        <w:tc>
          <w:tcPr>
            <w:tcW w:w="5100" w:type="dxa"/>
          </w:tcPr>
          <w:p w:rsidR="00066521" w:rsidRPr="00E56E99" w:rsidRDefault="00066521" w:rsidP="00582A6F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</w:rPr>
            </w:pPr>
          </w:p>
          <w:p w:rsidR="00066521" w:rsidRDefault="00075768" w:rsidP="00582A6F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Clinical Mobile </w:t>
            </w:r>
            <w:r w:rsidR="008C7472">
              <w:rPr>
                <w:rFonts w:cs="Arial"/>
                <w:b/>
                <w:sz w:val="24"/>
              </w:rPr>
              <w:t>Configuration</w:t>
            </w:r>
          </w:p>
          <w:p w:rsidR="000D58D4" w:rsidRPr="000D58D4" w:rsidRDefault="000D58D4" w:rsidP="00582A6F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</w:p>
          <w:p w:rsidR="00066521" w:rsidRPr="00E56E99" w:rsidRDefault="00066521" w:rsidP="00582A6F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066521" w:rsidRPr="00E56E99" w:rsidRDefault="00E525CE" w:rsidP="00582A6F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This is one time configuration only</w:t>
            </w:r>
          </w:p>
          <w:p w:rsidR="00066521" w:rsidRPr="00E56E99" w:rsidRDefault="00066521" w:rsidP="00582A6F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i/>
                <w:szCs w:val="20"/>
              </w:rPr>
            </w:pPr>
          </w:p>
          <w:p w:rsidR="00066521" w:rsidRPr="00E56E99" w:rsidRDefault="00066521" w:rsidP="00582A6F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 w:rsidRPr="00E56E99">
              <w:rPr>
                <w:rFonts w:cs="Arial"/>
                <w:b/>
                <w:szCs w:val="20"/>
              </w:rPr>
              <w:t>STEP 1</w:t>
            </w:r>
          </w:p>
          <w:p w:rsidR="00066521" w:rsidRDefault="00E525CE" w:rsidP="00582A6F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Click on ‘Setting’</w:t>
            </w:r>
            <w:r w:rsidR="00C109A3">
              <w:rPr>
                <w:rFonts w:cs="Arial"/>
                <w:szCs w:val="20"/>
              </w:rPr>
              <w:t xml:space="preserve"> at the bottom of Clinical Mobile Main page</w:t>
            </w:r>
          </w:p>
          <w:p w:rsidR="00C109A3" w:rsidRDefault="00C109A3" w:rsidP="00582A6F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582A6F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Application shall display Mobile PhIS Configuration page as </w:t>
            </w:r>
            <w:r w:rsidRPr="00C109A3">
              <w:rPr>
                <w:rFonts w:cs="Arial"/>
                <w:b/>
                <w:szCs w:val="20"/>
              </w:rPr>
              <w:t xml:space="preserve">“Figure </w:t>
            </w:r>
            <w:r w:rsidR="00387AF1">
              <w:rPr>
                <w:rFonts w:cs="Arial"/>
                <w:b/>
                <w:szCs w:val="20"/>
              </w:rPr>
              <w:t>3</w:t>
            </w:r>
            <w:r w:rsidRPr="00C109A3">
              <w:rPr>
                <w:rFonts w:cs="Arial"/>
                <w:b/>
                <w:szCs w:val="20"/>
              </w:rPr>
              <w:t>.0-2 Mobile PhIS Configuration”</w:t>
            </w:r>
          </w:p>
          <w:p w:rsidR="00066521" w:rsidRPr="00E56E99" w:rsidRDefault="00066521" w:rsidP="00582A6F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066521" w:rsidRDefault="00066521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66521" w:rsidRDefault="00066521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D58D4" w:rsidRDefault="000D58D4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77BC7" w:rsidRDefault="00E77BC7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77BC7" w:rsidRDefault="00E77BC7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C109A3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>This page shall list all the Hospital/ facility which has been set before</w:t>
            </w: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E525CE" w:rsidRPr="00E56E99" w:rsidRDefault="00E525CE" w:rsidP="00E525CE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2</w:t>
            </w:r>
          </w:p>
          <w:p w:rsidR="00E525CE" w:rsidRPr="00E56E99" w:rsidRDefault="00E525CE" w:rsidP="00E525CE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Click on ‘Add Hospital’</w:t>
            </w:r>
            <w:r w:rsidR="00C109A3">
              <w:rPr>
                <w:rFonts w:cs="Arial"/>
                <w:szCs w:val="20"/>
              </w:rPr>
              <w:t xml:space="preserve"> to setup new Hospital/ facility</w:t>
            </w:r>
          </w:p>
          <w:p w:rsidR="00E525CE" w:rsidRDefault="00E525CE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  <w:p w:rsidR="00017F42" w:rsidRDefault="00C109A3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  <w:r>
              <w:rPr>
                <w:rFonts w:eastAsia="Calibri" w:cs="Arial"/>
                <w:szCs w:val="20"/>
                <w:lang w:val="en-MY" w:eastAsia="en-US"/>
              </w:rPr>
              <w:t>In this page user need to configure by fill in below information:</w:t>
            </w:r>
          </w:p>
          <w:p w:rsidR="00017F42" w:rsidRDefault="00017F42" w:rsidP="00017F4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017F42" w:rsidRPr="00E56E99" w:rsidRDefault="00017F42" w:rsidP="00017F42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STEP </w:t>
            </w:r>
            <w:r w:rsidR="00C109A3">
              <w:rPr>
                <w:rFonts w:cs="Arial"/>
                <w:b/>
                <w:szCs w:val="20"/>
              </w:rPr>
              <w:t>1</w:t>
            </w:r>
          </w:p>
          <w:p w:rsidR="00017F42" w:rsidRDefault="00C109A3" w:rsidP="00017F42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Fill in Hospital Name</w:t>
            </w:r>
          </w:p>
          <w:p w:rsidR="00C109A3" w:rsidRDefault="00C109A3" w:rsidP="00017F42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2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Fill in the ‘Protocol’ as “HTTP”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3</w:t>
            </w:r>
          </w:p>
          <w:p w:rsidR="004325EA" w:rsidRDefault="00C84BD9" w:rsidP="004325EA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Fill in the ‘IP’ details</w:t>
            </w:r>
            <w:r w:rsidR="004325EA">
              <w:rPr>
                <w:rFonts w:cs="Arial"/>
                <w:szCs w:val="20"/>
              </w:rPr>
              <w:t>.</w:t>
            </w:r>
            <w:r>
              <w:rPr>
                <w:rFonts w:cs="Arial"/>
                <w:szCs w:val="20"/>
              </w:rPr>
              <w:t xml:space="preserve"> IP details shall be refer to </w:t>
            </w:r>
            <w:proofErr w:type="gramStart"/>
            <w:r>
              <w:rPr>
                <w:rFonts w:cs="Arial"/>
                <w:szCs w:val="20"/>
              </w:rPr>
              <w:t xml:space="preserve">facility </w:t>
            </w:r>
            <w:r w:rsidR="004325EA">
              <w:rPr>
                <w:rFonts w:cs="Arial"/>
                <w:szCs w:val="20"/>
              </w:rPr>
              <w:t xml:space="preserve"> “</w:t>
            </w:r>
            <w:proofErr w:type="gramEnd"/>
            <w:r w:rsidR="004325EA">
              <w:rPr>
                <w:rFonts w:cs="Arial"/>
                <w:szCs w:val="20"/>
              </w:rPr>
              <w:t>Domain Name” from screen Facility Information at</w:t>
            </w:r>
            <w:bookmarkStart w:id="44" w:name="_GoBack"/>
            <w:bookmarkEnd w:id="44"/>
            <w:r w:rsidR="004325EA">
              <w:rPr>
                <w:rFonts w:cs="Arial"/>
                <w:szCs w:val="20"/>
              </w:rPr>
              <w:t xml:space="preserve"> </w:t>
            </w:r>
            <w:proofErr w:type="spellStart"/>
            <w:r w:rsidR="004325EA">
              <w:rPr>
                <w:rFonts w:cs="Arial"/>
                <w:szCs w:val="20"/>
              </w:rPr>
              <w:t>PhIS</w:t>
            </w:r>
            <w:proofErr w:type="spellEnd"/>
            <w:r w:rsidR="004325EA">
              <w:rPr>
                <w:rFonts w:cs="Arial"/>
                <w:szCs w:val="20"/>
              </w:rPr>
              <w:t xml:space="preserve"> Web application.</w:t>
            </w:r>
          </w:p>
          <w:p w:rsidR="004325EA" w:rsidRDefault="004325EA" w:rsidP="00C84BD9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4325EA" w:rsidRDefault="004325EA" w:rsidP="00C84BD9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Maintenance&gt;General&gt;Facility Information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4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Fill in the ‘Port’</w:t>
            </w:r>
            <w:r w:rsidR="00697DE9">
              <w:rPr>
                <w:rFonts w:cs="Arial"/>
                <w:szCs w:val="20"/>
              </w:rPr>
              <w:t xml:space="preserve"> details</w:t>
            </w:r>
            <w:r w:rsidR="00DC0571">
              <w:rPr>
                <w:rFonts w:cs="Arial"/>
                <w:szCs w:val="20"/>
              </w:rPr>
              <w:t xml:space="preserve"> as 8080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5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Fill in the ‘Security Token’</w:t>
            </w:r>
            <w:r w:rsidR="00697DE9">
              <w:rPr>
                <w:rFonts w:cs="Arial"/>
                <w:szCs w:val="20"/>
              </w:rPr>
              <w:t xml:space="preserve"> details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i/>
                <w:szCs w:val="20"/>
              </w:rPr>
            </w:pPr>
            <w:r w:rsidRPr="00C109A3">
              <w:rPr>
                <w:rFonts w:cs="Arial"/>
                <w:i/>
                <w:szCs w:val="20"/>
              </w:rPr>
              <w:t>Note: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i/>
                <w:szCs w:val="20"/>
              </w:rPr>
            </w:pPr>
            <w:r w:rsidRPr="00C109A3">
              <w:rPr>
                <w:rFonts w:cs="Arial"/>
                <w:i/>
                <w:szCs w:val="20"/>
              </w:rPr>
              <w:t xml:space="preserve">Security token shall be </w:t>
            </w:r>
            <w:r w:rsidR="00DC0571">
              <w:rPr>
                <w:rFonts w:cs="Arial"/>
                <w:i/>
                <w:szCs w:val="20"/>
              </w:rPr>
              <w:t>created</w:t>
            </w:r>
            <w:r>
              <w:rPr>
                <w:rFonts w:cs="Arial"/>
                <w:i/>
                <w:szCs w:val="20"/>
              </w:rPr>
              <w:t xml:space="preserve"> from PhIS Web </w:t>
            </w:r>
            <w:r w:rsidR="00075768">
              <w:rPr>
                <w:rFonts w:cs="Arial"/>
                <w:i/>
                <w:szCs w:val="20"/>
              </w:rPr>
              <w:t>application. Step; refer to ‘PhIS Web Application’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Default="00C109A3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6</w:t>
            </w:r>
          </w:p>
          <w:p w:rsidR="00DC0571" w:rsidRPr="00DC0571" w:rsidRDefault="00DC0571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 w:rsidRPr="00DC0571">
              <w:rPr>
                <w:rFonts w:cs="Arial"/>
                <w:szCs w:val="20"/>
              </w:rPr>
              <w:t>‘Path’ shall be leave as blank</w:t>
            </w:r>
          </w:p>
          <w:p w:rsidR="00DC0571" w:rsidRDefault="00DC0571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</w:p>
          <w:p w:rsidR="00DC0571" w:rsidRDefault="00DC0571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7</w:t>
            </w:r>
          </w:p>
          <w:p w:rsidR="005B515C" w:rsidRDefault="005B515C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 w:rsidRPr="005B515C">
              <w:rPr>
                <w:rFonts w:cs="Arial"/>
                <w:szCs w:val="20"/>
              </w:rPr>
              <w:t>Tap on ‘Selected’ button</w:t>
            </w:r>
            <w:r>
              <w:rPr>
                <w:rFonts w:cs="Arial"/>
                <w:szCs w:val="20"/>
              </w:rPr>
              <w:t>, to make it as a default facility</w:t>
            </w:r>
            <w:r w:rsidR="00C41D1E">
              <w:rPr>
                <w:rFonts w:cs="Arial"/>
                <w:szCs w:val="20"/>
              </w:rPr>
              <w:t xml:space="preserve"> configured for this </w:t>
            </w:r>
            <w:proofErr w:type="spellStart"/>
            <w:r w:rsidR="00C41D1E">
              <w:rPr>
                <w:rFonts w:cs="Arial"/>
                <w:szCs w:val="20"/>
              </w:rPr>
              <w:t>Ipad</w:t>
            </w:r>
            <w:proofErr w:type="spellEnd"/>
            <w:r w:rsidR="00C41D1E">
              <w:rPr>
                <w:rFonts w:cs="Arial"/>
                <w:szCs w:val="20"/>
              </w:rPr>
              <w:t>.</w:t>
            </w:r>
          </w:p>
          <w:p w:rsidR="005B515C" w:rsidRDefault="005B515C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5B515C" w:rsidRPr="005B515C" w:rsidRDefault="00DC0571" w:rsidP="00C109A3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8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Tap on Save button</w:t>
            </w: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Default="00C109A3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075768" w:rsidRDefault="00075768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b/>
                <w:szCs w:val="20"/>
              </w:rPr>
            </w:pPr>
          </w:p>
          <w:p w:rsidR="00075768" w:rsidRDefault="00075768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b/>
                <w:szCs w:val="20"/>
              </w:rPr>
            </w:pPr>
          </w:p>
          <w:p w:rsidR="00075768" w:rsidRDefault="00075768" w:rsidP="00075768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PhIS Web Application</w:t>
            </w:r>
          </w:p>
          <w:p w:rsidR="00075768" w:rsidRPr="000D58D4" w:rsidRDefault="00075768" w:rsidP="00075768">
            <w:pPr>
              <w:pBdr>
                <w:bottom w:val="single" w:sz="12" w:space="1" w:color="auto"/>
              </w:pBdr>
              <w:tabs>
                <w:tab w:val="left" w:pos="252"/>
                <w:tab w:val="left" w:pos="1080"/>
                <w:tab w:val="center" w:pos="1510"/>
                <w:tab w:val="left" w:pos="1800"/>
              </w:tabs>
              <w:jc w:val="center"/>
              <w:rPr>
                <w:rFonts w:cs="Arial"/>
                <w:b/>
                <w:sz w:val="24"/>
              </w:rPr>
            </w:pPr>
          </w:p>
          <w:p w:rsidR="00075768" w:rsidRPr="00E56E99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075768" w:rsidRDefault="00075768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b/>
                <w:szCs w:val="20"/>
              </w:rPr>
            </w:pPr>
          </w:p>
          <w:p w:rsidR="00DC0571" w:rsidRPr="00E56E99" w:rsidRDefault="00DC0571" w:rsidP="00DC0571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1</w:t>
            </w: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Login as Administrator</w:t>
            </w: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Pr="00E56E99" w:rsidRDefault="00DC0571" w:rsidP="00DC0571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2</w:t>
            </w: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Go to </w:t>
            </w:r>
            <w:r w:rsidRPr="00DC0571">
              <w:rPr>
                <w:rFonts w:cs="Arial"/>
                <w:szCs w:val="20"/>
              </w:rPr>
              <w:t xml:space="preserve">Maintenance </w:t>
            </w:r>
            <w:r w:rsidRPr="00DC0571">
              <w:rPr>
                <w:rFonts w:cs="Arial"/>
                <w:szCs w:val="20"/>
              </w:rPr>
              <w:sym w:font="Wingdings" w:char="F0E0"/>
            </w:r>
            <w:r w:rsidRPr="00DC0571">
              <w:rPr>
                <w:rFonts w:cs="Arial"/>
                <w:szCs w:val="20"/>
              </w:rPr>
              <w:t xml:space="preserve"> General </w:t>
            </w:r>
            <w:r w:rsidRPr="00DC0571">
              <w:rPr>
                <w:rFonts w:cs="Arial"/>
                <w:szCs w:val="20"/>
              </w:rPr>
              <w:sym w:font="Wingdings" w:char="F0E0"/>
            </w:r>
            <w:r w:rsidRPr="00DC0571">
              <w:rPr>
                <w:rFonts w:cs="Arial"/>
                <w:szCs w:val="20"/>
              </w:rPr>
              <w:t xml:space="preserve"> Mobile Information</w:t>
            </w: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i/>
                <w:szCs w:val="20"/>
              </w:rPr>
            </w:pPr>
            <w:r w:rsidRPr="00DC0571">
              <w:rPr>
                <w:rFonts w:cs="Arial"/>
                <w:i/>
                <w:szCs w:val="20"/>
              </w:rPr>
              <w:t>System shall open screen for ‘Mobile Information’</w:t>
            </w:r>
            <w:r w:rsidR="00075768">
              <w:rPr>
                <w:rFonts w:cs="Arial"/>
                <w:i/>
                <w:szCs w:val="20"/>
              </w:rPr>
              <w:t xml:space="preserve"> </w:t>
            </w:r>
          </w:p>
          <w:p w:rsidR="00075768" w:rsidRPr="00DC0571" w:rsidRDefault="00075768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Refer to (Figure </w:t>
            </w:r>
            <w:r w:rsidR="00387AF1">
              <w:rPr>
                <w:rFonts w:cs="Arial"/>
                <w:i/>
                <w:szCs w:val="20"/>
              </w:rPr>
              <w:t>3</w:t>
            </w:r>
            <w:r w:rsidRPr="00075768">
              <w:rPr>
                <w:rFonts w:cs="Arial"/>
                <w:i/>
                <w:szCs w:val="20"/>
              </w:rPr>
              <w:t>.0-5 PhIS Web Application – Mobile Information</w:t>
            </w:r>
            <w:r w:rsidR="007D049F">
              <w:rPr>
                <w:rFonts w:cs="Arial"/>
                <w:i/>
                <w:szCs w:val="20"/>
              </w:rPr>
              <w:t xml:space="preserve"> listing</w:t>
            </w:r>
            <w:r>
              <w:rPr>
                <w:rFonts w:cs="Arial"/>
                <w:i/>
                <w:szCs w:val="20"/>
              </w:rPr>
              <w:t>)</w:t>
            </w: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DC0571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DC0571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3</w:t>
            </w:r>
          </w:p>
          <w:p w:rsidR="00075768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 w:rsidRPr="00075768">
              <w:rPr>
                <w:rFonts w:cs="Arial"/>
                <w:szCs w:val="20"/>
              </w:rPr>
              <w:t>Click on ‘Add’ button</w:t>
            </w:r>
          </w:p>
          <w:p w:rsidR="00075768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075768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  <w:r w:rsidRPr="00075768">
              <w:rPr>
                <w:rFonts w:cs="Arial"/>
                <w:i/>
                <w:szCs w:val="20"/>
              </w:rPr>
              <w:t>System shall display ‘Mobile Information’ Screen</w:t>
            </w:r>
            <w:r w:rsidR="00737EA7">
              <w:rPr>
                <w:rFonts w:cs="Arial"/>
                <w:i/>
                <w:szCs w:val="20"/>
              </w:rPr>
              <w:t xml:space="preserve"> details</w:t>
            </w: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Pr="00075768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075768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075768" w:rsidRDefault="00075768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4</w:t>
            </w: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Key in the ‘Security Token’</w:t>
            </w:r>
          </w:p>
          <w:p w:rsidR="00737EA7" w:rsidRP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  <w:r w:rsidRPr="00737EA7">
              <w:rPr>
                <w:rFonts w:cs="Arial"/>
                <w:i/>
                <w:szCs w:val="20"/>
              </w:rPr>
              <w:t>Note:</w:t>
            </w: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  <w:r w:rsidRPr="00737EA7">
              <w:rPr>
                <w:rFonts w:cs="Arial"/>
                <w:i/>
                <w:szCs w:val="20"/>
              </w:rPr>
              <w:t>Security Token must be unique</w:t>
            </w:r>
          </w:p>
          <w:p w:rsidR="00737EA7" w:rsidRP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</w:p>
          <w:p w:rsidR="00737EA7" w:rsidRDefault="00737EA7" w:rsidP="00737EA7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STEP 5</w:t>
            </w:r>
          </w:p>
          <w:p w:rsidR="00737EA7" w:rsidRPr="00737EA7" w:rsidRDefault="00737EA7" w:rsidP="00737EA7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  <w:r w:rsidRPr="00737EA7">
              <w:rPr>
                <w:rFonts w:cs="Arial"/>
                <w:szCs w:val="20"/>
              </w:rPr>
              <w:t>Click on Save button</w:t>
            </w:r>
          </w:p>
          <w:p w:rsid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szCs w:val="20"/>
              </w:rPr>
            </w:pPr>
          </w:p>
          <w:p w:rsidR="00737EA7" w:rsidRPr="00737EA7" w:rsidRDefault="00737EA7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  <w:r w:rsidRPr="00737EA7">
              <w:rPr>
                <w:rFonts w:cs="Arial"/>
                <w:i/>
                <w:szCs w:val="20"/>
              </w:rPr>
              <w:t>Note:</w:t>
            </w:r>
          </w:p>
          <w:p w:rsidR="00737EA7" w:rsidRPr="00737EA7" w:rsidRDefault="00BC7D51" w:rsidP="00075768">
            <w:pPr>
              <w:tabs>
                <w:tab w:val="left" w:pos="252"/>
                <w:tab w:val="left" w:pos="1080"/>
                <w:tab w:val="center" w:pos="1510"/>
                <w:tab w:val="left" w:pos="1800"/>
              </w:tabs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‘</w:t>
            </w:r>
            <w:r w:rsidR="00737EA7" w:rsidRPr="00737EA7">
              <w:rPr>
                <w:rFonts w:cs="Arial"/>
                <w:i/>
                <w:szCs w:val="20"/>
              </w:rPr>
              <w:t>Device UUID</w:t>
            </w:r>
            <w:r>
              <w:rPr>
                <w:rFonts w:cs="Arial"/>
                <w:i/>
                <w:szCs w:val="20"/>
              </w:rPr>
              <w:t>’</w:t>
            </w:r>
            <w:r w:rsidR="00737EA7" w:rsidRPr="00737EA7">
              <w:rPr>
                <w:rFonts w:cs="Arial"/>
                <w:i/>
                <w:szCs w:val="20"/>
              </w:rPr>
              <w:t xml:space="preserve"> shall be appear after user </w:t>
            </w:r>
            <w:r w:rsidR="00737EA7">
              <w:rPr>
                <w:rFonts w:cs="Arial"/>
                <w:i/>
                <w:szCs w:val="20"/>
              </w:rPr>
              <w:t>s</w:t>
            </w:r>
            <w:r w:rsidR="00737EA7" w:rsidRPr="00737EA7">
              <w:rPr>
                <w:rFonts w:cs="Arial"/>
                <w:i/>
                <w:szCs w:val="20"/>
              </w:rPr>
              <w:t xml:space="preserve">uccessfully key In security token at Mobile PhIS Configuration. </w:t>
            </w:r>
          </w:p>
          <w:p w:rsidR="005B515C" w:rsidRDefault="005B515C" w:rsidP="00737EA7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szCs w:val="20"/>
              </w:rPr>
            </w:pPr>
          </w:p>
          <w:p w:rsidR="00737EA7" w:rsidRDefault="00737EA7" w:rsidP="00737EA7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szCs w:val="20"/>
              </w:rPr>
            </w:pPr>
          </w:p>
          <w:p w:rsidR="00737EA7" w:rsidRDefault="00737EA7" w:rsidP="00737EA7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0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5B515C" w:rsidRDefault="005B515C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Facility configuration has been successfully configured</w:t>
            </w: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F12F27" w:rsidRDefault="00F12F27" w:rsidP="00C109A3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C109A3" w:rsidRPr="00E56E99" w:rsidRDefault="00C109A3" w:rsidP="00017F42">
            <w:pPr>
              <w:pStyle w:val="ListParagraph"/>
              <w:tabs>
                <w:tab w:val="left" w:pos="252"/>
                <w:tab w:val="left" w:pos="1080"/>
                <w:tab w:val="center" w:pos="1510"/>
                <w:tab w:val="left" w:pos="1800"/>
              </w:tabs>
              <w:ind w:left="34" w:hanging="34"/>
              <w:rPr>
                <w:rFonts w:cs="Arial"/>
                <w:szCs w:val="20"/>
              </w:rPr>
            </w:pPr>
          </w:p>
          <w:p w:rsidR="00017F42" w:rsidRPr="00E56E99" w:rsidRDefault="00017F42" w:rsidP="00582A6F">
            <w:pPr>
              <w:tabs>
                <w:tab w:val="left" w:pos="24"/>
                <w:tab w:val="left" w:pos="252"/>
                <w:tab w:val="center" w:pos="1510"/>
                <w:tab w:val="left" w:pos="1800"/>
              </w:tabs>
              <w:rPr>
                <w:rFonts w:eastAsia="Calibri" w:cs="Arial"/>
                <w:szCs w:val="20"/>
                <w:lang w:val="en-MY" w:eastAsia="en-US"/>
              </w:rPr>
            </w:pPr>
          </w:p>
        </w:tc>
      </w:tr>
      <w:bookmarkEnd w:id="43"/>
    </w:tbl>
    <w:p w:rsidR="00987790" w:rsidRPr="00D11E00" w:rsidRDefault="00987790" w:rsidP="005B515C">
      <w:pPr>
        <w:pStyle w:val="NoSpacing"/>
        <w:rPr>
          <w:rFonts w:cs="Arial"/>
          <w:szCs w:val="20"/>
        </w:rPr>
      </w:pPr>
    </w:p>
    <w:p w:rsidR="00F62B2D" w:rsidRDefault="00F62B2D" w:rsidP="00F62B2D">
      <w:pPr>
        <w:pStyle w:val="NoSpacing"/>
        <w:rPr>
          <w:rFonts w:cs="Arial"/>
          <w:szCs w:val="20"/>
        </w:rPr>
      </w:pPr>
    </w:p>
    <w:p w:rsidR="000D58D4" w:rsidRPr="00D11E00" w:rsidRDefault="000D58D4" w:rsidP="00F62B2D">
      <w:pPr>
        <w:pStyle w:val="NoSpacing"/>
        <w:rPr>
          <w:rFonts w:cs="Arial"/>
          <w:szCs w:val="20"/>
        </w:rPr>
      </w:pPr>
    </w:p>
    <w:p w:rsidR="00010883" w:rsidRPr="004345D2" w:rsidRDefault="00010883" w:rsidP="005B515C">
      <w:pPr>
        <w:pStyle w:val="Heading1"/>
        <w:tabs>
          <w:tab w:val="clear" w:pos="720"/>
        </w:tabs>
        <w:rPr>
          <w:sz w:val="2"/>
          <w:szCs w:val="20"/>
        </w:rPr>
      </w:pPr>
      <w:bookmarkStart w:id="45" w:name="_Toc11948167"/>
      <w:bookmarkStart w:id="46" w:name="_Toc11948308"/>
      <w:bookmarkStart w:id="47" w:name="_Toc11948396"/>
      <w:bookmarkStart w:id="48" w:name="_Toc11948496"/>
      <w:bookmarkStart w:id="49" w:name="_Toc11948497"/>
      <w:bookmarkStart w:id="50" w:name="_Toc11948498"/>
      <w:bookmarkStart w:id="51" w:name="_Toc11948499"/>
      <w:bookmarkStart w:id="52" w:name="_Toc11948500"/>
      <w:bookmarkStart w:id="53" w:name="_Toc11948501"/>
      <w:bookmarkStart w:id="54" w:name="_Toc11948502"/>
      <w:bookmarkStart w:id="55" w:name="_Toc11948503"/>
      <w:bookmarkStart w:id="56" w:name="_Toc11948504"/>
      <w:bookmarkStart w:id="57" w:name="_Toc11948505"/>
      <w:bookmarkStart w:id="58" w:name="_Toc11948506"/>
      <w:bookmarkStart w:id="59" w:name="_Toc11948507"/>
      <w:bookmarkStart w:id="60" w:name="_Toc11948508"/>
      <w:bookmarkStart w:id="61" w:name="_Toc11948509"/>
      <w:bookmarkStart w:id="62" w:name="_Toc11948510"/>
      <w:bookmarkStart w:id="63" w:name="_Toc11948511"/>
      <w:bookmarkStart w:id="64" w:name="_Toc11948512"/>
      <w:bookmarkStart w:id="65" w:name="_Toc11948513"/>
      <w:bookmarkStart w:id="66" w:name="_Toc11948635"/>
      <w:bookmarkStart w:id="67" w:name="_Toc11948707"/>
      <w:bookmarkStart w:id="68" w:name="_Toc11948735"/>
      <w:bookmarkStart w:id="69" w:name="_Toc11948753"/>
      <w:bookmarkStart w:id="70" w:name="_Toc11948755"/>
      <w:bookmarkStart w:id="71" w:name="_Toc11948756"/>
      <w:bookmarkStart w:id="72" w:name="_Toc11948757"/>
      <w:bookmarkStart w:id="73" w:name="_Toc11948758"/>
      <w:bookmarkStart w:id="74" w:name="_Toc11948759"/>
      <w:bookmarkStart w:id="75" w:name="_Toc11948760"/>
      <w:bookmarkStart w:id="76" w:name="_Toc11948761"/>
      <w:bookmarkStart w:id="77" w:name="_Toc11948762"/>
      <w:bookmarkStart w:id="78" w:name="_Toc11948763"/>
      <w:bookmarkStart w:id="79" w:name="_Toc11948764"/>
      <w:bookmarkStart w:id="80" w:name="_Toc11948765"/>
      <w:bookmarkStart w:id="81" w:name="_Toc11948766"/>
      <w:bookmarkStart w:id="82" w:name="_Toc11948767"/>
      <w:bookmarkStart w:id="83" w:name="_Toc11948768"/>
      <w:bookmarkStart w:id="84" w:name="_Toc11948769"/>
      <w:bookmarkStart w:id="85" w:name="_Toc11948770"/>
      <w:bookmarkStart w:id="86" w:name="_Toc11948771"/>
      <w:bookmarkStart w:id="87" w:name="_Toc11948772"/>
      <w:bookmarkStart w:id="88" w:name="_Toc11948773"/>
      <w:bookmarkStart w:id="89" w:name="_Toc11948774"/>
      <w:bookmarkStart w:id="90" w:name="_Toc11948775"/>
      <w:bookmarkStart w:id="91" w:name="_TDM_Reporting"/>
      <w:bookmarkStart w:id="92" w:name="_Toc11948907"/>
      <w:bookmarkStart w:id="93" w:name="_Toc11948908"/>
      <w:bookmarkStart w:id="94" w:name="_Toc11948909"/>
      <w:bookmarkStart w:id="95" w:name="_Toc11948910"/>
      <w:bookmarkStart w:id="96" w:name="_Toc11948911"/>
      <w:bookmarkStart w:id="97" w:name="_Toc11948912"/>
      <w:bookmarkStart w:id="98" w:name="_Toc11948913"/>
      <w:bookmarkStart w:id="99" w:name="_Toc11948943"/>
      <w:bookmarkStart w:id="100" w:name="_Toc11948971"/>
      <w:bookmarkStart w:id="101" w:name="_Toc11949050"/>
      <w:bookmarkStart w:id="102" w:name="_External_TDM_Offline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sectPr w:rsidR="00010883" w:rsidRPr="004345D2" w:rsidSect="007E41B4">
      <w:footerReference w:type="default" r:id="rId29"/>
      <w:pgSz w:w="16838" w:h="11906" w:orient="landscape"/>
      <w:pgMar w:top="1440" w:right="638" w:bottom="990" w:left="9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C98" w:rsidRDefault="00C87C98" w:rsidP="0081247A">
      <w:r>
        <w:separator/>
      </w:r>
    </w:p>
  </w:endnote>
  <w:endnote w:type="continuationSeparator" w:id="0">
    <w:p w:rsidR="00C87C98" w:rsidRDefault="00C87C98" w:rsidP="00812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71F" w:rsidRPr="005A47A0" w:rsidRDefault="005D171F" w:rsidP="001E08CE">
    <w:pPr>
      <w:pStyle w:val="Footer"/>
      <w:tabs>
        <w:tab w:val="left" w:pos="13325"/>
      </w:tabs>
      <w:ind w:right="-22"/>
      <w:rPr>
        <w:rFonts w:cs="Arial"/>
        <w:szCs w:val="20"/>
      </w:rPr>
    </w:pPr>
    <w:proofErr w:type="spellStart"/>
    <w:r>
      <w:rPr>
        <w:rFonts w:cs="Arial"/>
        <w:szCs w:val="20"/>
      </w:rPr>
      <w:t>SOP_Clinical_Mobile</w:t>
    </w:r>
    <w:proofErr w:type="spellEnd"/>
    <w:r>
      <w:rPr>
        <w:rFonts w:cs="Arial"/>
        <w:szCs w:val="20"/>
      </w:rPr>
      <w:tab/>
    </w:r>
    <w:r>
      <w:rPr>
        <w:rFonts w:cs="Arial"/>
        <w:szCs w:val="20"/>
      </w:rPr>
      <w:tab/>
      <w:t xml:space="preserve">                                                                 </w:t>
    </w:r>
    <w:r>
      <w:rPr>
        <w:rFonts w:cs="Arial"/>
        <w:szCs w:val="20"/>
      </w:rPr>
      <w:tab/>
      <w:t xml:space="preserve">Page </w:t>
    </w:r>
    <w:r w:rsidRPr="005A47A0">
      <w:rPr>
        <w:rFonts w:cs="Arial"/>
        <w:szCs w:val="20"/>
      </w:rPr>
      <w:fldChar w:fldCharType="begin"/>
    </w:r>
    <w:r w:rsidRPr="005A47A0">
      <w:rPr>
        <w:rFonts w:cs="Arial"/>
        <w:szCs w:val="20"/>
      </w:rPr>
      <w:instrText xml:space="preserve"> PAGE   \* MERGEFORMAT </w:instrText>
    </w:r>
    <w:r w:rsidRPr="005A47A0">
      <w:rPr>
        <w:rFonts w:cs="Arial"/>
        <w:szCs w:val="20"/>
      </w:rPr>
      <w:fldChar w:fldCharType="separate"/>
    </w:r>
    <w:r w:rsidR="000A2BCB">
      <w:rPr>
        <w:rFonts w:cs="Arial"/>
        <w:noProof/>
        <w:szCs w:val="20"/>
      </w:rPr>
      <w:t>v</w:t>
    </w:r>
    <w:r w:rsidRPr="005A47A0">
      <w:rPr>
        <w:rFonts w:cs="Arial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71F" w:rsidRPr="00F515C9" w:rsidRDefault="005D171F" w:rsidP="00F515C9">
    <w:pPr>
      <w:pStyle w:val="Footer"/>
      <w:tabs>
        <w:tab w:val="center" w:pos="14490"/>
      </w:tabs>
      <w:rPr>
        <w:rFonts w:cs="Arial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71F" w:rsidRPr="005A47A0" w:rsidRDefault="00B7127B" w:rsidP="007E41B4">
    <w:pPr>
      <w:pStyle w:val="Footer"/>
      <w:tabs>
        <w:tab w:val="center" w:pos="13608"/>
      </w:tabs>
      <w:ind w:left="-360" w:right="-23"/>
      <w:rPr>
        <w:rFonts w:cs="Arial"/>
        <w:szCs w:val="20"/>
      </w:rPr>
    </w:pPr>
    <w:proofErr w:type="spellStart"/>
    <w:r>
      <w:rPr>
        <w:rFonts w:cs="Arial"/>
        <w:szCs w:val="20"/>
      </w:rPr>
      <w:t>Clinical_Mobile</w:t>
    </w:r>
    <w:proofErr w:type="spellEnd"/>
    <w:r>
      <w:rPr>
        <w:rFonts w:cs="Arial"/>
        <w:szCs w:val="20"/>
      </w:rPr>
      <w:t xml:space="preserve"> _Configuration</w:t>
    </w:r>
    <w:r w:rsidR="005D171F">
      <w:rPr>
        <w:rFonts w:cs="Arial"/>
        <w:szCs w:val="20"/>
      </w:rPr>
      <w:tab/>
    </w:r>
    <w:r w:rsidR="005D171F">
      <w:rPr>
        <w:rFonts w:cs="Arial"/>
        <w:szCs w:val="20"/>
      </w:rPr>
      <w:tab/>
    </w:r>
    <w:r w:rsidR="005D171F">
      <w:rPr>
        <w:rFonts w:cs="Arial"/>
        <w:szCs w:val="20"/>
      </w:rPr>
      <w:tab/>
      <w:t xml:space="preserve">                                            Page </w:t>
    </w:r>
    <w:r w:rsidR="005D171F" w:rsidRPr="005A47A0">
      <w:rPr>
        <w:rFonts w:cs="Arial"/>
        <w:szCs w:val="20"/>
      </w:rPr>
      <w:fldChar w:fldCharType="begin"/>
    </w:r>
    <w:r w:rsidR="005D171F" w:rsidRPr="005A47A0">
      <w:rPr>
        <w:rFonts w:cs="Arial"/>
        <w:szCs w:val="20"/>
      </w:rPr>
      <w:instrText xml:space="preserve"> PAGE   \* MERGEFORMAT </w:instrText>
    </w:r>
    <w:r w:rsidR="005D171F" w:rsidRPr="005A47A0">
      <w:rPr>
        <w:rFonts w:cs="Arial"/>
        <w:szCs w:val="20"/>
      </w:rPr>
      <w:fldChar w:fldCharType="separate"/>
    </w:r>
    <w:r w:rsidR="00A55CD9">
      <w:rPr>
        <w:rFonts w:cs="Arial"/>
        <w:noProof/>
        <w:szCs w:val="20"/>
      </w:rPr>
      <w:t>16</w:t>
    </w:r>
    <w:r w:rsidR="005D171F" w:rsidRPr="005A47A0">
      <w:rPr>
        <w:rFonts w:cs="Arial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C98" w:rsidRDefault="00C87C98" w:rsidP="0081247A">
      <w:r>
        <w:separator/>
      </w:r>
    </w:p>
  </w:footnote>
  <w:footnote w:type="continuationSeparator" w:id="0">
    <w:p w:rsidR="00C87C98" w:rsidRDefault="00C87C98" w:rsidP="00812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42"/>
      <w:gridCol w:w="4542"/>
      <w:gridCol w:w="5694"/>
    </w:tblGrid>
    <w:tr w:rsidR="005D171F" w:rsidRPr="002C50BD" w:rsidTr="006C70DB">
      <w:tc>
        <w:tcPr>
          <w:tcW w:w="4542" w:type="dxa"/>
          <w:vAlign w:val="center"/>
        </w:tcPr>
        <w:p w:rsidR="005D171F" w:rsidRPr="002C50BD" w:rsidRDefault="00C84BD9" w:rsidP="006C70DB">
          <w:pPr>
            <w:pStyle w:val="Header"/>
            <w:rPr>
              <w:szCs w:val="22"/>
            </w:rPr>
          </w:pPr>
          <w:r w:rsidRPr="002C50BD">
            <w:rPr>
              <w:noProof/>
              <w:szCs w:val="22"/>
              <w:lang w:val="en-MY" w:eastAsia="zh-CN"/>
            </w:rPr>
            <w:drawing>
              <wp:inline distT="0" distB="0" distL="0" distR="0">
                <wp:extent cx="628650" cy="628650"/>
                <wp:effectExtent l="0" t="0" r="0" b="0"/>
                <wp:docPr id="17" name="Picture 0" descr="MOH_logo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MOH_log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2" w:type="dxa"/>
          <w:vAlign w:val="center"/>
        </w:tcPr>
        <w:p w:rsidR="005D171F" w:rsidRPr="002C50BD" w:rsidRDefault="005D171F" w:rsidP="006C70DB">
          <w:pPr>
            <w:pStyle w:val="Header"/>
            <w:jc w:val="center"/>
            <w:rPr>
              <w:szCs w:val="22"/>
            </w:rPr>
          </w:pPr>
        </w:p>
      </w:tc>
      <w:tc>
        <w:tcPr>
          <w:tcW w:w="5694" w:type="dxa"/>
          <w:vAlign w:val="center"/>
        </w:tcPr>
        <w:p w:rsidR="005D171F" w:rsidRPr="002C50BD" w:rsidRDefault="00C84BD9" w:rsidP="006C70DB">
          <w:pPr>
            <w:pStyle w:val="Header"/>
            <w:jc w:val="right"/>
            <w:rPr>
              <w:szCs w:val="22"/>
            </w:rPr>
          </w:pPr>
          <w:r w:rsidRPr="002C50BD">
            <w:rPr>
              <w:noProof/>
              <w:szCs w:val="22"/>
              <w:lang w:val="en-MY" w:eastAsia="zh-CN"/>
            </w:rPr>
            <w:drawing>
              <wp:inline distT="0" distB="0" distL="0" distR="0">
                <wp:extent cx="1781175" cy="342900"/>
                <wp:effectExtent l="0" t="0" r="9525" b="0"/>
                <wp:docPr id="18" name="Picture 1" descr="Pharmalogousab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harmalogousab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D171F" w:rsidRDefault="005D1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399"/>
      <w:gridCol w:w="3385"/>
      <w:gridCol w:w="7893"/>
    </w:tblGrid>
    <w:tr w:rsidR="005D171F" w:rsidRPr="002C50BD" w:rsidTr="005A6043">
      <w:tc>
        <w:tcPr>
          <w:tcW w:w="3432" w:type="dxa"/>
          <w:vAlign w:val="center"/>
        </w:tcPr>
        <w:p w:rsidR="005D171F" w:rsidRPr="002C50BD" w:rsidRDefault="00C84BD9" w:rsidP="005A6043">
          <w:pPr>
            <w:pStyle w:val="Header"/>
          </w:pPr>
          <w:r w:rsidRPr="002C50BD">
            <w:rPr>
              <w:noProof/>
              <w:lang w:val="en-MY" w:eastAsia="zh-CN"/>
            </w:rPr>
            <w:drawing>
              <wp:inline distT="0" distB="0" distL="0" distR="0">
                <wp:extent cx="628650" cy="628650"/>
                <wp:effectExtent l="0" t="0" r="0" b="0"/>
                <wp:docPr id="19" name="Picture 0" descr="MOH_logo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MOH_log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32" w:type="dxa"/>
        </w:tcPr>
        <w:p w:rsidR="005D171F" w:rsidRPr="002C50BD" w:rsidRDefault="005D171F" w:rsidP="005A6043">
          <w:pPr>
            <w:pStyle w:val="Header"/>
          </w:pPr>
        </w:p>
      </w:tc>
      <w:tc>
        <w:tcPr>
          <w:tcW w:w="7986" w:type="dxa"/>
          <w:vAlign w:val="center"/>
        </w:tcPr>
        <w:p w:rsidR="005D171F" w:rsidRPr="002C50BD" w:rsidRDefault="005D171F" w:rsidP="005A6043">
          <w:pPr>
            <w:pStyle w:val="Header"/>
            <w:jc w:val="right"/>
          </w:pPr>
          <w:r w:rsidRPr="002C50BD">
            <w:rPr>
              <w:noProof/>
              <w:lang w:eastAsia="zh-CN"/>
            </w:rPr>
            <w:t xml:space="preserve">                  </w:t>
          </w:r>
          <w:r w:rsidR="00C84BD9" w:rsidRPr="002C50BD">
            <w:rPr>
              <w:noProof/>
              <w:lang w:val="en-MY" w:eastAsia="zh-CN"/>
            </w:rPr>
            <w:drawing>
              <wp:inline distT="0" distB="0" distL="0" distR="0">
                <wp:extent cx="914400" cy="495300"/>
                <wp:effectExtent l="0" t="0" r="0" b="0"/>
                <wp:docPr id="20" name="Picture 1" descr="PhIS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hIS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D171F" w:rsidRDefault="005D171F" w:rsidP="00782892">
    <w:pPr>
      <w:pStyle w:val="Header"/>
      <w:ind w:right="-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0"/>
        </w:tabs>
        <w:ind w:left="1179" w:hanging="360"/>
      </w:pPr>
      <w:rPr>
        <w:rFonts w:ascii="Arial" w:hAnsi="Arial" w:cs="Arial"/>
      </w:r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9"/>
    <w:multiLevelType w:val="singleLevel"/>
    <w:tmpl w:val="0000000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0"/>
      </w:rPr>
    </w:lvl>
  </w:abstractNum>
  <w:abstractNum w:abstractNumId="5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000000B"/>
    <w:multiLevelType w:val="singleLevel"/>
    <w:tmpl w:val="0000000B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</w:rPr>
    </w:lvl>
  </w:abstractNum>
  <w:abstractNum w:abstractNumId="9" w15:restartNumberingAfterBreak="0">
    <w:nsid w:val="00000011"/>
    <w:multiLevelType w:val="singleLevel"/>
    <w:tmpl w:val="00000011"/>
    <w:name w:val="WW8Num17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Symbol"/>
      </w:rPr>
    </w:lvl>
  </w:abstractNum>
  <w:abstractNum w:abstractNumId="10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19"/>
    <w:multiLevelType w:val="singleLevel"/>
    <w:tmpl w:val="00000019"/>
    <w:name w:val="WW8Num25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Symbol"/>
      </w:rPr>
    </w:lvl>
  </w:abstractNum>
  <w:abstractNum w:abstractNumId="13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 w15:restartNumberingAfterBreak="0">
    <w:nsid w:val="0000001E"/>
    <w:multiLevelType w:val="singleLevel"/>
    <w:tmpl w:val="0000001E"/>
    <w:name w:val="WW8Num30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15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00000026"/>
    <w:multiLevelType w:val="singleLevel"/>
    <w:tmpl w:val="9FB8C18A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7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8" w15:restartNumberingAfterBreak="0">
    <w:nsid w:val="00000029"/>
    <w:multiLevelType w:val="singleLevel"/>
    <w:tmpl w:val="00000029"/>
    <w:name w:val="WW8Num41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Symbol"/>
      </w:rPr>
    </w:lvl>
  </w:abstractNum>
  <w:abstractNum w:abstractNumId="19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0" w15:restartNumberingAfterBreak="0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1" w15:restartNumberingAfterBreak="0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</w:rPr>
    </w:lvl>
  </w:abstractNum>
  <w:abstractNum w:abstractNumId="22" w15:restartNumberingAfterBreak="0">
    <w:nsid w:val="0000002E"/>
    <w:multiLevelType w:val="singleLevel"/>
    <w:tmpl w:val="0000002E"/>
    <w:name w:val="WW8Num4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23" w15:restartNumberingAfterBreak="0">
    <w:nsid w:val="0000002F"/>
    <w:multiLevelType w:val="singleLevel"/>
    <w:tmpl w:val="0000002F"/>
    <w:name w:val="WW8Num47"/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Arial"/>
      </w:rPr>
    </w:lvl>
  </w:abstractNum>
  <w:abstractNum w:abstractNumId="24" w15:restartNumberingAfterBreak="0">
    <w:nsid w:val="00000031"/>
    <w:multiLevelType w:val="singleLevel"/>
    <w:tmpl w:val="00000031"/>
    <w:name w:val="WW8Num49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Symbol"/>
      </w:rPr>
    </w:lvl>
  </w:abstractNum>
  <w:abstractNum w:abstractNumId="25" w15:restartNumberingAfterBreak="0">
    <w:nsid w:val="00000034"/>
    <w:multiLevelType w:val="singleLevel"/>
    <w:tmpl w:val="00000034"/>
    <w:name w:val="WW8Num5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</w:abstractNum>
  <w:abstractNum w:abstractNumId="26" w15:restartNumberingAfterBreak="0">
    <w:nsid w:val="012C241D"/>
    <w:multiLevelType w:val="hybridMultilevel"/>
    <w:tmpl w:val="15ACC380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5293782"/>
    <w:multiLevelType w:val="hybridMultilevel"/>
    <w:tmpl w:val="57C6AE1E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B64961"/>
    <w:multiLevelType w:val="hybridMultilevel"/>
    <w:tmpl w:val="80781AB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D20F3B"/>
    <w:multiLevelType w:val="hybridMultilevel"/>
    <w:tmpl w:val="F13AC9BC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410BDA"/>
    <w:multiLevelType w:val="hybridMultilevel"/>
    <w:tmpl w:val="0798A9C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9C26BC"/>
    <w:multiLevelType w:val="hybridMultilevel"/>
    <w:tmpl w:val="6F7E977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AB58C5"/>
    <w:multiLevelType w:val="hybridMultilevel"/>
    <w:tmpl w:val="96B63FC8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D07D76"/>
    <w:multiLevelType w:val="hybridMultilevel"/>
    <w:tmpl w:val="F6245474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7356C9"/>
    <w:multiLevelType w:val="hybridMultilevel"/>
    <w:tmpl w:val="C776930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B65931"/>
    <w:multiLevelType w:val="hybridMultilevel"/>
    <w:tmpl w:val="206A0DE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4129E1"/>
    <w:multiLevelType w:val="hybridMultilevel"/>
    <w:tmpl w:val="B4EEB96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726C15"/>
    <w:multiLevelType w:val="hybridMultilevel"/>
    <w:tmpl w:val="4184E5BC"/>
    <w:lvl w:ilvl="0" w:tplc="44090017">
      <w:start w:val="1"/>
      <w:numFmt w:val="lowerLetter"/>
      <w:lvlText w:val="%1)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4647D7"/>
    <w:multiLevelType w:val="hybridMultilevel"/>
    <w:tmpl w:val="DDC688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D391DDA"/>
    <w:multiLevelType w:val="hybridMultilevel"/>
    <w:tmpl w:val="CE564E60"/>
    <w:lvl w:ilvl="0" w:tplc="C9682016">
      <w:start w:val="3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85" w:hanging="360"/>
      </w:pPr>
    </w:lvl>
    <w:lvl w:ilvl="2" w:tplc="4409001B" w:tentative="1">
      <w:start w:val="1"/>
      <w:numFmt w:val="lowerRoman"/>
      <w:lvlText w:val="%3."/>
      <w:lvlJc w:val="right"/>
      <w:pPr>
        <w:ind w:left="2205" w:hanging="180"/>
      </w:pPr>
    </w:lvl>
    <w:lvl w:ilvl="3" w:tplc="4409000F" w:tentative="1">
      <w:start w:val="1"/>
      <w:numFmt w:val="decimal"/>
      <w:lvlText w:val="%4."/>
      <w:lvlJc w:val="left"/>
      <w:pPr>
        <w:ind w:left="2925" w:hanging="360"/>
      </w:pPr>
    </w:lvl>
    <w:lvl w:ilvl="4" w:tplc="44090019" w:tentative="1">
      <w:start w:val="1"/>
      <w:numFmt w:val="lowerLetter"/>
      <w:lvlText w:val="%5."/>
      <w:lvlJc w:val="left"/>
      <w:pPr>
        <w:ind w:left="3645" w:hanging="360"/>
      </w:pPr>
    </w:lvl>
    <w:lvl w:ilvl="5" w:tplc="4409001B" w:tentative="1">
      <w:start w:val="1"/>
      <w:numFmt w:val="lowerRoman"/>
      <w:lvlText w:val="%6."/>
      <w:lvlJc w:val="right"/>
      <w:pPr>
        <w:ind w:left="4365" w:hanging="180"/>
      </w:pPr>
    </w:lvl>
    <w:lvl w:ilvl="6" w:tplc="4409000F" w:tentative="1">
      <w:start w:val="1"/>
      <w:numFmt w:val="decimal"/>
      <w:lvlText w:val="%7."/>
      <w:lvlJc w:val="left"/>
      <w:pPr>
        <w:ind w:left="5085" w:hanging="360"/>
      </w:pPr>
    </w:lvl>
    <w:lvl w:ilvl="7" w:tplc="44090019" w:tentative="1">
      <w:start w:val="1"/>
      <w:numFmt w:val="lowerLetter"/>
      <w:lvlText w:val="%8."/>
      <w:lvlJc w:val="left"/>
      <w:pPr>
        <w:ind w:left="5805" w:hanging="360"/>
      </w:pPr>
    </w:lvl>
    <w:lvl w:ilvl="8" w:tplc="4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 w15:restartNumberingAfterBreak="0">
    <w:nsid w:val="2F4C3D34"/>
    <w:multiLevelType w:val="hybridMultilevel"/>
    <w:tmpl w:val="5DBC6F08"/>
    <w:lvl w:ilvl="0" w:tplc="4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1" w15:restartNumberingAfterBreak="0">
    <w:nsid w:val="35FB1EBE"/>
    <w:multiLevelType w:val="hybridMultilevel"/>
    <w:tmpl w:val="228A8FB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70615FB"/>
    <w:multiLevelType w:val="hybridMultilevel"/>
    <w:tmpl w:val="FE189D0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9E71EF"/>
    <w:multiLevelType w:val="hybridMultilevel"/>
    <w:tmpl w:val="188AEC82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B67790"/>
    <w:multiLevelType w:val="hybridMultilevel"/>
    <w:tmpl w:val="4E10468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8485C0E"/>
    <w:multiLevelType w:val="hybridMultilevel"/>
    <w:tmpl w:val="941EF008"/>
    <w:lvl w:ilvl="0" w:tplc="352AE2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98E4A99"/>
    <w:multiLevelType w:val="hybridMultilevel"/>
    <w:tmpl w:val="17D6CB88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5B7AB8"/>
    <w:multiLevelType w:val="hybridMultilevel"/>
    <w:tmpl w:val="7078149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AA6A2B"/>
    <w:multiLevelType w:val="hybridMultilevel"/>
    <w:tmpl w:val="79567870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1469E9"/>
    <w:multiLevelType w:val="hybridMultilevel"/>
    <w:tmpl w:val="B142D1A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53A786E"/>
    <w:multiLevelType w:val="hybridMultilevel"/>
    <w:tmpl w:val="939670BE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373607"/>
    <w:multiLevelType w:val="multilevel"/>
    <w:tmpl w:val="D8280B9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48FF1276"/>
    <w:multiLevelType w:val="hybridMultilevel"/>
    <w:tmpl w:val="BF3CDFB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E537CA"/>
    <w:multiLevelType w:val="hybridMultilevel"/>
    <w:tmpl w:val="F5BCED0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0023B2"/>
    <w:multiLevelType w:val="hybridMultilevel"/>
    <w:tmpl w:val="29B0AAD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7E66412"/>
    <w:multiLevelType w:val="hybridMultilevel"/>
    <w:tmpl w:val="6ADAA8BC"/>
    <w:lvl w:ilvl="0" w:tplc="C968201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5AF825EA"/>
    <w:multiLevelType w:val="hybridMultilevel"/>
    <w:tmpl w:val="2E48F7E2"/>
    <w:lvl w:ilvl="0" w:tplc="44090017">
      <w:start w:val="1"/>
      <w:numFmt w:val="lowerLetter"/>
      <w:lvlText w:val="%1)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815E9E"/>
    <w:multiLevelType w:val="hybridMultilevel"/>
    <w:tmpl w:val="3B769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8D14C7"/>
    <w:multiLevelType w:val="hybridMultilevel"/>
    <w:tmpl w:val="936621B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8502A"/>
    <w:multiLevelType w:val="hybridMultilevel"/>
    <w:tmpl w:val="6284F5BA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9C6858"/>
    <w:multiLevelType w:val="hybridMultilevel"/>
    <w:tmpl w:val="813C8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04687C"/>
    <w:multiLevelType w:val="hybridMultilevel"/>
    <w:tmpl w:val="5D702A98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5B50FB"/>
    <w:multiLevelType w:val="hybridMultilevel"/>
    <w:tmpl w:val="FB2ECD3C"/>
    <w:lvl w:ilvl="0" w:tplc="C9682016">
      <w:start w:val="3"/>
      <w:numFmt w:val="bullet"/>
      <w:lvlText w:val="-"/>
      <w:lvlJc w:val="left"/>
      <w:pPr>
        <w:ind w:left="895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63" w15:restartNumberingAfterBreak="0">
    <w:nsid w:val="71E47593"/>
    <w:multiLevelType w:val="hybridMultilevel"/>
    <w:tmpl w:val="6EF88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7170FFE"/>
    <w:multiLevelType w:val="hybridMultilevel"/>
    <w:tmpl w:val="6C3E0F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EB371E"/>
    <w:multiLevelType w:val="hybridMultilevel"/>
    <w:tmpl w:val="4E6CE30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C215155"/>
    <w:multiLevelType w:val="hybridMultilevel"/>
    <w:tmpl w:val="CF22CD1C"/>
    <w:lvl w:ilvl="0" w:tplc="C96820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56"/>
  </w:num>
  <w:num w:numId="3">
    <w:abstractNumId w:val="37"/>
  </w:num>
  <w:num w:numId="4">
    <w:abstractNumId w:val="64"/>
  </w:num>
  <w:num w:numId="5">
    <w:abstractNumId w:val="55"/>
  </w:num>
  <w:num w:numId="6">
    <w:abstractNumId w:val="34"/>
  </w:num>
  <w:num w:numId="7">
    <w:abstractNumId w:val="41"/>
  </w:num>
  <w:num w:numId="8">
    <w:abstractNumId w:val="35"/>
  </w:num>
  <w:num w:numId="9">
    <w:abstractNumId w:val="45"/>
  </w:num>
  <w:num w:numId="10">
    <w:abstractNumId w:val="43"/>
  </w:num>
  <w:num w:numId="11">
    <w:abstractNumId w:val="50"/>
  </w:num>
  <w:num w:numId="12">
    <w:abstractNumId w:val="33"/>
  </w:num>
  <w:num w:numId="13">
    <w:abstractNumId w:val="36"/>
  </w:num>
  <w:num w:numId="14">
    <w:abstractNumId w:val="26"/>
  </w:num>
  <w:num w:numId="15">
    <w:abstractNumId w:val="30"/>
  </w:num>
  <w:num w:numId="16">
    <w:abstractNumId w:val="27"/>
  </w:num>
  <w:num w:numId="17">
    <w:abstractNumId w:val="42"/>
  </w:num>
  <w:num w:numId="18">
    <w:abstractNumId w:val="54"/>
  </w:num>
  <w:num w:numId="19">
    <w:abstractNumId w:val="31"/>
  </w:num>
  <w:num w:numId="20">
    <w:abstractNumId w:val="52"/>
  </w:num>
  <w:num w:numId="21">
    <w:abstractNumId w:val="49"/>
  </w:num>
  <w:num w:numId="22">
    <w:abstractNumId w:val="61"/>
  </w:num>
  <w:num w:numId="23">
    <w:abstractNumId w:val="66"/>
  </w:num>
  <w:num w:numId="24">
    <w:abstractNumId w:val="58"/>
  </w:num>
  <w:num w:numId="25">
    <w:abstractNumId w:val="65"/>
  </w:num>
  <w:num w:numId="26">
    <w:abstractNumId w:val="46"/>
  </w:num>
  <w:num w:numId="27">
    <w:abstractNumId w:val="53"/>
  </w:num>
  <w:num w:numId="28">
    <w:abstractNumId w:val="59"/>
  </w:num>
  <w:num w:numId="29">
    <w:abstractNumId w:val="40"/>
  </w:num>
  <w:num w:numId="30">
    <w:abstractNumId w:val="62"/>
  </w:num>
  <w:num w:numId="31">
    <w:abstractNumId w:val="44"/>
  </w:num>
  <w:num w:numId="32">
    <w:abstractNumId w:val="48"/>
  </w:num>
  <w:num w:numId="33">
    <w:abstractNumId w:val="39"/>
  </w:num>
  <w:num w:numId="34">
    <w:abstractNumId w:val="47"/>
  </w:num>
  <w:num w:numId="35">
    <w:abstractNumId w:val="51"/>
  </w:num>
  <w:num w:numId="36">
    <w:abstractNumId w:val="28"/>
  </w:num>
  <w:num w:numId="37">
    <w:abstractNumId w:val="5"/>
  </w:num>
  <w:num w:numId="38">
    <w:abstractNumId w:val="8"/>
  </w:num>
  <w:num w:numId="39">
    <w:abstractNumId w:val="16"/>
  </w:num>
  <w:num w:numId="40">
    <w:abstractNumId w:val="1"/>
  </w:num>
  <w:num w:numId="41">
    <w:abstractNumId w:val="10"/>
  </w:num>
  <w:num w:numId="42">
    <w:abstractNumId w:val="14"/>
  </w:num>
  <w:num w:numId="43">
    <w:abstractNumId w:val="23"/>
  </w:num>
  <w:num w:numId="44">
    <w:abstractNumId w:val="3"/>
  </w:num>
  <w:num w:numId="45">
    <w:abstractNumId w:val="11"/>
  </w:num>
  <w:num w:numId="46">
    <w:abstractNumId w:val="15"/>
  </w:num>
  <w:num w:numId="47">
    <w:abstractNumId w:val="18"/>
  </w:num>
  <w:num w:numId="48">
    <w:abstractNumId w:val="20"/>
  </w:num>
  <w:num w:numId="49">
    <w:abstractNumId w:val="22"/>
  </w:num>
  <w:num w:numId="50">
    <w:abstractNumId w:val="24"/>
  </w:num>
  <w:num w:numId="51">
    <w:abstractNumId w:val="9"/>
  </w:num>
  <w:num w:numId="52">
    <w:abstractNumId w:val="21"/>
  </w:num>
  <w:num w:numId="53">
    <w:abstractNumId w:val="0"/>
  </w:num>
  <w:num w:numId="54">
    <w:abstractNumId w:val="2"/>
  </w:num>
  <w:num w:numId="55">
    <w:abstractNumId w:val="4"/>
  </w:num>
  <w:num w:numId="56">
    <w:abstractNumId w:val="12"/>
  </w:num>
  <w:num w:numId="57">
    <w:abstractNumId w:val="17"/>
  </w:num>
  <w:num w:numId="58">
    <w:abstractNumId w:val="19"/>
  </w:num>
  <w:num w:numId="59">
    <w:abstractNumId w:val="7"/>
  </w:num>
  <w:num w:numId="60">
    <w:abstractNumId w:val="25"/>
  </w:num>
  <w:num w:numId="61">
    <w:abstractNumId w:val="38"/>
  </w:num>
  <w:num w:numId="62">
    <w:abstractNumId w:val="60"/>
  </w:num>
  <w:num w:numId="63">
    <w:abstractNumId w:val="57"/>
  </w:num>
  <w:num w:numId="64">
    <w:abstractNumId w:val="63"/>
  </w:num>
  <w:num w:numId="65">
    <w:abstractNumId w:val="2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615"/>
    <w:rsid w:val="000023A7"/>
    <w:rsid w:val="000032FE"/>
    <w:rsid w:val="0000487F"/>
    <w:rsid w:val="0000627B"/>
    <w:rsid w:val="0000641B"/>
    <w:rsid w:val="00010883"/>
    <w:rsid w:val="00010CD5"/>
    <w:rsid w:val="000135E1"/>
    <w:rsid w:val="00013CC2"/>
    <w:rsid w:val="000157DD"/>
    <w:rsid w:val="00016D9C"/>
    <w:rsid w:val="00017F42"/>
    <w:rsid w:val="00021CDF"/>
    <w:rsid w:val="00024931"/>
    <w:rsid w:val="00024A64"/>
    <w:rsid w:val="00025770"/>
    <w:rsid w:val="000262DA"/>
    <w:rsid w:val="00026E63"/>
    <w:rsid w:val="000272E4"/>
    <w:rsid w:val="0003324F"/>
    <w:rsid w:val="000332E7"/>
    <w:rsid w:val="000337CC"/>
    <w:rsid w:val="00033B58"/>
    <w:rsid w:val="0004010C"/>
    <w:rsid w:val="000402D8"/>
    <w:rsid w:val="00040E3E"/>
    <w:rsid w:val="000438C8"/>
    <w:rsid w:val="00043CDD"/>
    <w:rsid w:val="00045980"/>
    <w:rsid w:val="00046719"/>
    <w:rsid w:val="00046F35"/>
    <w:rsid w:val="00052853"/>
    <w:rsid w:val="00052B3F"/>
    <w:rsid w:val="000530B1"/>
    <w:rsid w:val="0005473F"/>
    <w:rsid w:val="0005559B"/>
    <w:rsid w:val="0006071E"/>
    <w:rsid w:val="00065645"/>
    <w:rsid w:val="00066521"/>
    <w:rsid w:val="00070308"/>
    <w:rsid w:val="00070A5D"/>
    <w:rsid w:val="00072509"/>
    <w:rsid w:val="00074129"/>
    <w:rsid w:val="000749B3"/>
    <w:rsid w:val="00075768"/>
    <w:rsid w:val="00076650"/>
    <w:rsid w:val="00080279"/>
    <w:rsid w:val="0008280E"/>
    <w:rsid w:val="00082CE2"/>
    <w:rsid w:val="00085A7E"/>
    <w:rsid w:val="0008795B"/>
    <w:rsid w:val="00087AA7"/>
    <w:rsid w:val="0009062A"/>
    <w:rsid w:val="0009212D"/>
    <w:rsid w:val="00094D2C"/>
    <w:rsid w:val="000A043B"/>
    <w:rsid w:val="000A1196"/>
    <w:rsid w:val="000A16E6"/>
    <w:rsid w:val="000A2BCB"/>
    <w:rsid w:val="000A349D"/>
    <w:rsid w:val="000A4975"/>
    <w:rsid w:val="000A6312"/>
    <w:rsid w:val="000A722E"/>
    <w:rsid w:val="000B0EB4"/>
    <w:rsid w:val="000B1165"/>
    <w:rsid w:val="000B2023"/>
    <w:rsid w:val="000B3A54"/>
    <w:rsid w:val="000B4175"/>
    <w:rsid w:val="000B4239"/>
    <w:rsid w:val="000B462E"/>
    <w:rsid w:val="000C08B0"/>
    <w:rsid w:val="000C194A"/>
    <w:rsid w:val="000C32DE"/>
    <w:rsid w:val="000C3415"/>
    <w:rsid w:val="000C536B"/>
    <w:rsid w:val="000C71B0"/>
    <w:rsid w:val="000D0EBA"/>
    <w:rsid w:val="000D1785"/>
    <w:rsid w:val="000D1E11"/>
    <w:rsid w:val="000D3BE5"/>
    <w:rsid w:val="000D58D4"/>
    <w:rsid w:val="000D604A"/>
    <w:rsid w:val="000D6223"/>
    <w:rsid w:val="000D6684"/>
    <w:rsid w:val="000D753C"/>
    <w:rsid w:val="000D79D4"/>
    <w:rsid w:val="000D7DCB"/>
    <w:rsid w:val="000E0CA2"/>
    <w:rsid w:val="000E1273"/>
    <w:rsid w:val="000E3347"/>
    <w:rsid w:val="000E40C3"/>
    <w:rsid w:val="000E4450"/>
    <w:rsid w:val="000E4C39"/>
    <w:rsid w:val="000E565B"/>
    <w:rsid w:val="000E578D"/>
    <w:rsid w:val="000E6B06"/>
    <w:rsid w:val="000F047A"/>
    <w:rsid w:val="000F29B6"/>
    <w:rsid w:val="000F7766"/>
    <w:rsid w:val="001034BC"/>
    <w:rsid w:val="00110BC8"/>
    <w:rsid w:val="001116B4"/>
    <w:rsid w:val="00112247"/>
    <w:rsid w:val="00113295"/>
    <w:rsid w:val="00113EE7"/>
    <w:rsid w:val="00114CB3"/>
    <w:rsid w:val="00115CD9"/>
    <w:rsid w:val="00120A3E"/>
    <w:rsid w:val="00120A47"/>
    <w:rsid w:val="00130019"/>
    <w:rsid w:val="0013260D"/>
    <w:rsid w:val="001345AE"/>
    <w:rsid w:val="00136C43"/>
    <w:rsid w:val="00137CEA"/>
    <w:rsid w:val="001414E5"/>
    <w:rsid w:val="00152484"/>
    <w:rsid w:val="00154B30"/>
    <w:rsid w:val="00156178"/>
    <w:rsid w:val="001567C2"/>
    <w:rsid w:val="001625C8"/>
    <w:rsid w:val="001633D8"/>
    <w:rsid w:val="00165C0A"/>
    <w:rsid w:val="00166DDE"/>
    <w:rsid w:val="0016757E"/>
    <w:rsid w:val="00170C30"/>
    <w:rsid w:val="00171000"/>
    <w:rsid w:val="00171A34"/>
    <w:rsid w:val="00173792"/>
    <w:rsid w:val="0017496A"/>
    <w:rsid w:val="00181BDE"/>
    <w:rsid w:val="001823CA"/>
    <w:rsid w:val="00182627"/>
    <w:rsid w:val="00183CE6"/>
    <w:rsid w:val="00184AD3"/>
    <w:rsid w:val="00184F1B"/>
    <w:rsid w:val="001915C9"/>
    <w:rsid w:val="00193CD3"/>
    <w:rsid w:val="001941B0"/>
    <w:rsid w:val="001946CA"/>
    <w:rsid w:val="0019531C"/>
    <w:rsid w:val="00195865"/>
    <w:rsid w:val="00195D64"/>
    <w:rsid w:val="001A076B"/>
    <w:rsid w:val="001A1F3F"/>
    <w:rsid w:val="001A21AE"/>
    <w:rsid w:val="001A33D8"/>
    <w:rsid w:val="001A6C9F"/>
    <w:rsid w:val="001A7383"/>
    <w:rsid w:val="001B00D7"/>
    <w:rsid w:val="001B015A"/>
    <w:rsid w:val="001B114C"/>
    <w:rsid w:val="001B148E"/>
    <w:rsid w:val="001B2746"/>
    <w:rsid w:val="001B2758"/>
    <w:rsid w:val="001B36AC"/>
    <w:rsid w:val="001B7BBF"/>
    <w:rsid w:val="001C2BBA"/>
    <w:rsid w:val="001C3933"/>
    <w:rsid w:val="001C3DE7"/>
    <w:rsid w:val="001C6892"/>
    <w:rsid w:val="001D0A5B"/>
    <w:rsid w:val="001D48C3"/>
    <w:rsid w:val="001D4AF9"/>
    <w:rsid w:val="001D4B52"/>
    <w:rsid w:val="001D6672"/>
    <w:rsid w:val="001D7639"/>
    <w:rsid w:val="001E08CE"/>
    <w:rsid w:val="001E3A87"/>
    <w:rsid w:val="001E41CE"/>
    <w:rsid w:val="001E6A77"/>
    <w:rsid w:val="001F2A51"/>
    <w:rsid w:val="001F3EB5"/>
    <w:rsid w:val="001F40ED"/>
    <w:rsid w:val="001F480C"/>
    <w:rsid w:val="001F57C9"/>
    <w:rsid w:val="001F5FDF"/>
    <w:rsid w:val="001F64CC"/>
    <w:rsid w:val="001F6E42"/>
    <w:rsid w:val="001F78AD"/>
    <w:rsid w:val="00200A55"/>
    <w:rsid w:val="00205370"/>
    <w:rsid w:val="00205BDB"/>
    <w:rsid w:val="00205DC6"/>
    <w:rsid w:val="0020603B"/>
    <w:rsid w:val="002066D4"/>
    <w:rsid w:val="00206B22"/>
    <w:rsid w:val="00207515"/>
    <w:rsid w:val="00207634"/>
    <w:rsid w:val="0021134F"/>
    <w:rsid w:val="00211462"/>
    <w:rsid w:val="00211CDA"/>
    <w:rsid w:val="0021372C"/>
    <w:rsid w:val="002155BD"/>
    <w:rsid w:val="002166BA"/>
    <w:rsid w:val="002166E8"/>
    <w:rsid w:val="002174DD"/>
    <w:rsid w:val="00217D6D"/>
    <w:rsid w:val="00220DDA"/>
    <w:rsid w:val="00220F9D"/>
    <w:rsid w:val="002215FB"/>
    <w:rsid w:val="002216F6"/>
    <w:rsid w:val="002222F9"/>
    <w:rsid w:val="00227132"/>
    <w:rsid w:val="00227E0B"/>
    <w:rsid w:val="00230215"/>
    <w:rsid w:val="002313E5"/>
    <w:rsid w:val="00231410"/>
    <w:rsid w:val="00231706"/>
    <w:rsid w:val="00231F17"/>
    <w:rsid w:val="0023305C"/>
    <w:rsid w:val="00240FDA"/>
    <w:rsid w:val="00241295"/>
    <w:rsid w:val="00242B49"/>
    <w:rsid w:val="00242CF7"/>
    <w:rsid w:val="002434D0"/>
    <w:rsid w:val="0024411E"/>
    <w:rsid w:val="002453BA"/>
    <w:rsid w:val="00245D7D"/>
    <w:rsid w:val="00245EF3"/>
    <w:rsid w:val="00247B96"/>
    <w:rsid w:val="00247F97"/>
    <w:rsid w:val="0025060A"/>
    <w:rsid w:val="002517B8"/>
    <w:rsid w:val="00251A4B"/>
    <w:rsid w:val="00255CCD"/>
    <w:rsid w:val="00255E71"/>
    <w:rsid w:val="0025792E"/>
    <w:rsid w:val="00263482"/>
    <w:rsid w:val="002644A2"/>
    <w:rsid w:val="002663AC"/>
    <w:rsid w:val="002664E3"/>
    <w:rsid w:val="00266ABA"/>
    <w:rsid w:val="0027177D"/>
    <w:rsid w:val="00273374"/>
    <w:rsid w:val="002738DB"/>
    <w:rsid w:val="00273A82"/>
    <w:rsid w:val="002741FD"/>
    <w:rsid w:val="0028196B"/>
    <w:rsid w:val="00281F16"/>
    <w:rsid w:val="00282275"/>
    <w:rsid w:val="00284EAE"/>
    <w:rsid w:val="0028529C"/>
    <w:rsid w:val="0029110A"/>
    <w:rsid w:val="00291620"/>
    <w:rsid w:val="002919B5"/>
    <w:rsid w:val="002939F1"/>
    <w:rsid w:val="00295385"/>
    <w:rsid w:val="00297F16"/>
    <w:rsid w:val="002A069F"/>
    <w:rsid w:val="002A197B"/>
    <w:rsid w:val="002A3297"/>
    <w:rsid w:val="002A70F9"/>
    <w:rsid w:val="002A7504"/>
    <w:rsid w:val="002A7D3D"/>
    <w:rsid w:val="002B0776"/>
    <w:rsid w:val="002B0825"/>
    <w:rsid w:val="002B1656"/>
    <w:rsid w:val="002B172B"/>
    <w:rsid w:val="002B1C86"/>
    <w:rsid w:val="002B3A76"/>
    <w:rsid w:val="002B3B52"/>
    <w:rsid w:val="002B3C30"/>
    <w:rsid w:val="002B3E61"/>
    <w:rsid w:val="002B55BC"/>
    <w:rsid w:val="002C3A0F"/>
    <w:rsid w:val="002C44DA"/>
    <w:rsid w:val="002C50BD"/>
    <w:rsid w:val="002D1ABD"/>
    <w:rsid w:val="002D2855"/>
    <w:rsid w:val="002D2FFD"/>
    <w:rsid w:val="002D3FC0"/>
    <w:rsid w:val="002D4D48"/>
    <w:rsid w:val="002D780B"/>
    <w:rsid w:val="002E3FFE"/>
    <w:rsid w:val="002E45A8"/>
    <w:rsid w:val="002E535E"/>
    <w:rsid w:val="002E5783"/>
    <w:rsid w:val="002E7CE1"/>
    <w:rsid w:val="002F3BD4"/>
    <w:rsid w:val="002F3C0E"/>
    <w:rsid w:val="002F4201"/>
    <w:rsid w:val="002F5997"/>
    <w:rsid w:val="002F6190"/>
    <w:rsid w:val="002F6429"/>
    <w:rsid w:val="002F655E"/>
    <w:rsid w:val="002F7582"/>
    <w:rsid w:val="00302EB2"/>
    <w:rsid w:val="003048A5"/>
    <w:rsid w:val="00305E0C"/>
    <w:rsid w:val="00306B3B"/>
    <w:rsid w:val="00311892"/>
    <w:rsid w:val="00314A9D"/>
    <w:rsid w:val="00314AD9"/>
    <w:rsid w:val="00315501"/>
    <w:rsid w:val="00323577"/>
    <w:rsid w:val="00325028"/>
    <w:rsid w:val="00330BE5"/>
    <w:rsid w:val="00331910"/>
    <w:rsid w:val="003323EA"/>
    <w:rsid w:val="0033277B"/>
    <w:rsid w:val="003348D2"/>
    <w:rsid w:val="00334C90"/>
    <w:rsid w:val="0033631C"/>
    <w:rsid w:val="003372A9"/>
    <w:rsid w:val="003416CA"/>
    <w:rsid w:val="00352F44"/>
    <w:rsid w:val="00355E00"/>
    <w:rsid w:val="00357B3D"/>
    <w:rsid w:val="003601DD"/>
    <w:rsid w:val="003613FD"/>
    <w:rsid w:val="0036386E"/>
    <w:rsid w:val="00364E97"/>
    <w:rsid w:val="00367B74"/>
    <w:rsid w:val="0037481F"/>
    <w:rsid w:val="003754BD"/>
    <w:rsid w:val="00375A2F"/>
    <w:rsid w:val="00381091"/>
    <w:rsid w:val="00382113"/>
    <w:rsid w:val="00382525"/>
    <w:rsid w:val="00382A0B"/>
    <w:rsid w:val="003832D0"/>
    <w:rsid w:val="00385229"/>
    <w:rsid w:val="00386650"/>
    <w:rsid w:val="00386EB7"/>
    <w:rsid w:val="0038756F"/>
    <w:rsid w:val="00387AF1"/>
    <w:rsid w:val="00390695"/>
    <w:rsid w:val="003921D9"/>
    <w:rsid w:val="003930E3"/>
    <w:rsid w:val="0039372C"/>
    <w:rsid w:val="0039598A"/>
    <w:rsid w:val="00395B53"/>
    <w:rsid w:val="00396B70"/>
    <w:rsid w:val="00397EC5"/>
    <w:rsid w:val="003A0746"/>
    <w:rsid w:val="003A301A"/>
    <w:rsid w:val="003A41F9"/>
    <w:rsid w:val="003A6410"/>
    <w:rsid w:val="003A669D"/>
    <w:rsid w:val="003A795E"/>
    <w:rsid w:val="003A7F66"/>
    <w:rsid w:val="003B0F94"/>
    <w:rsid w:val="003B1567"/>
    <w:rsid w:val="003B1A9E"/>
    <w:rsid w:val="003B24D3"/>
    <w:rsid w:val="003B2777"/>
    <w:rsid w:val="003B37C2"/>
    <w:rsid w:val="003B5F4A"/>
    <w:rsid w:val="003B6E30"/>
    <w:rsid w:val="003C0772"/>
    <w:rsid w:val="003C07EB"/>
    <w:rsid w:val="003C1C78"/>
    <w:rsid w:val="003C2266"/>
    <w:rsid w:val="003C5B3F"/>
    <w:rsid w:val="003C60EB"/>
    <w:rsid w:val="003D02F4"/>
    <w:rsid w:val="003D0AFF"/>
    <w:rsid w:val="003D0DD5"/>
    <w:rsid w:val="003D1650"/>
    <w:rsid w:val="003D2746"/>
    <w:rsid w:val="003D3A75"/>
    <w:rsid w:val="003D5678"/>
    <w:rsid w:val="003D776E"/>
    <w:rsid w:val="003E2BB2"/>
    <w:rsid w:val="003E4EE2"/>
    <w:rsid w:val="003E5ADA"/>
    <w:rsid w:val="003E6DF4"/>
    <w:rsid w:val="003F1015"/>
    <w:rsid w:val="003F14C4"/>
    <w:rsid w:val="003F158D"/>
    <w:rsid w:val="003F4CFF"/>
    <w:rsid w:val="003F4F8A"/>
    <w:rsid w:val="003F71EB"/>
    <w:rsid w:val="00400A5F"/>
    <w:rsid w:val="004011D1"/>
    <w:rsid w:val="004012B0"/>
    <w:rsid w:val="00401C53"/>
    <w:rsid w:val="00402BFB"/>
    <w:rsid w:val="0040404B"/>
    <w:rsid w:val="00405E2D"/>
    <w:rsid w:val="0040635E"/>
    <w:rsid w:val="00411EDF"/>
    <w:rsid w:val="004127BD"/>
    <w:rsid w:val="0041566F"/>
    <w:rsid w:val="00417618"/>
    <w:rsid w:val="00421A85"/>
    <w:rsid w:val="0042211D"/>
    <w:rsid w:val="004221DF"/>
    <w:rsid w:val="004224E5"/>
    <w:rsid w:val="004243CC"/>
    <w:rsid w:val="00424436"/>
    <w:rsid w:val="00424C60"/>
    <w:rsid w:val="004252AC"/>
    <w:rsid w:val="0042598B"/>
    <w:rsid w:val="00425DB7"/>
    <w:rsid w:val="004263CC"/>
    <w:rsid w:val="00427777"/>
    <w:rsid w:val="00427D1E"/>
    <w:rsid w:val="004311AB"/>
    <w:rsid w:val="00431965"/>
    <w:rsid w:val="004325EA"/>
    <w:rsid w:val="00432889"/>
    <w:rsid w:val="00433F94"/>
    <w:rsid w:val="004345D2"/>
    <w:rsid w:val="00435145"/>
    <w:rsid w:val="00440D41"/>
    <w:rsid w:val="004424BF"/>
    <w:rsid w:val="00443860"/>
    <w:rsid w:val="00446130"/>
    <w:rsid w:val="00446AAB"/>
    <w:rsid w:val="004529A4"/>
    <w:rsid w:val="00452F5A"/>
    <w:rsid w:val="00453C38"/>
    <w:rsid w:val="00455E1F"/>
    <w:rsid w:val="0045697D"/>
    <w:rsid w:val="00457402"/>
    <w:rsid w:val="00457E5D"/>
    <w:rsid w:val="00461A2F"/>
    <w:rsid w:val="004626A0"/>
    <w:rsid w:val="00463574"/>
    <w:rsid w:val="00463EA1"/>
    <w:rsid w:val="004658D5"/>
    <w:rsid w:val="00470AA0"/>
    <w:rsid w:val="00471B82"/>
    <w:rsid w:val="00473989"/>
    <w:rsid w:val="00473AE5"/>
    <w:rsid w:val="0047761C"/>
    <w:rsid w:val="0048178C"/>
    <w:rsid w:val="00491C87"/>
    <w:rsid w:val="00492DE0"/>
    <w:rsid w:val="00496225"/>
    <w:rsid w:val="004A2022"/>
    <w:rsid w:val="004A40C5"/>
    <w:rsid w:val="004A5BB3"/>
    <w:rsid w:val="004A7F7E"/>
    <w:rsid w:val="004B27D3"/>
    <w:rsid w:val="004B2A5E"/>
    <w:rsid w:val="004B3B3D"/>
    <w:rsid w:val="004B56D0"/>
    <w:rsid w:val="004B6693"/>
    <w:rsid w:val="004C132C"/>
    <w:rsid w:val="004C3DF5"/>
    <w:rsid w:val="004C4E12"/>
    <w:rsid w:val="004C55A5"/>
    <w:rsid w:val="004C7F62"/>
    <w:rsid w:val="004D0A92"/>
    <w:rsid w:val="004D0CF4"/>
    <w:rsid w:val="004D1F11"/>
    <w:rsid w:val="004D3F66"/>
    <w:rsid w:val="004D4615"/>
    <w:rsid w:val="004D5B5E"/>
    <w:rsid w:val="004D63D9"/>
    <w:rsid w:val="004D64A2"/>
    <w:rsid w:val="004D6694"/>
    <w:rsid w:val="004D7464"/>
    <w:rsid w:val="004D776E"/>
    <w:rsid w:val="004E0A55"/>
    <w:rsid w:val="004E11B1"/>
    <w:rsid w:val="004E30E8"/>
    <w:rsid w:val="004E437C"/>
    <w:rsid w:val="004E43E5"/>
    <w:rsid w:val="004E54C0"/>
    <w:rsid w:val="004F056C"/>
    <w:rsid w:val="004F0A6B"/>
    <w:rsid w:val="004F4757"/>
    <w:rsid w:val="004F6ADB"/>
    <w:rsid w:val="004F74C1"/>
    <w:rsid w:val="00502EF5"/>
    <w:rsid w:val="0050473E"/>
    <w:rsid w:val="0050486A"/>
    <w:rsid w:val="0050486F"/>
    <w:rsid w:val="00505AF9"/>
    <w:rsid w:val="00506716"/>
    <w:rsid w:val="00506C8D"/>
    <w:rsid w:val="00506FC0"/>
    <w:rsid w:val="00507A39"/>
    <w:rsid w:val="00515659"/>
    <w:rsid w:val="005168E0"/>
    <w:rsid w:val="00517949"/>
    <w:rsid w:val="00517B06"/>
    <w:rsid w:val="005222A4"/>
    <w:rsid w:val="005234CC"/>
    <w:rsid w:val="00525332"/>
    <w:rsid w:val="00527C80"/>
    <w:rsid w:val="00531052"/>
    <w:rsid w:val="00531F2F"/>
    <w:rsid w:val="0053388F"/>
    <w:rsid w:val="00533D0F"/>
    <w:rsid w:val="00535527"/>
    <w:rsid w:val="005405C0"/>
    <w:rsid w:val="00541591"/>
    <w:rsid w:val="00542A8D"/>
    <w:rsid w:val="005435D1"/>
    <w:rsid w:val="0054529A"/>
    <w:rsid w:val="00550E16"/>
    <w:rsid w:val="005565ED"/>
    <w:rsid w:val="005577BC"/>
    <w:rsid w:val="00560D8E"/>
    <w:rsid w:val="00561699"/>
    <w:rsid w:val="00561F86"/>
    <w:rsid w:val="00566317"/>
    <w:rsid w:val="00570324"/>
    <w:rsid w:val="005722C8"/>
    <w:rsid w:val="00572398"/>
    <w:rsid w:val="00572BAC"/>
    <w:rsid w:val="00575041"/>
    <w:rsid w:val="0057544F"/>
    <w:rsid w:val="00575713"/>
    <w:rsid w:val="00582A6F"/>
    <w:rsid w:val="0059146F"/>
    <w:rsid w:val="0059169F"/>
    <w:rsid w:val="00593815"/>
    <w:rsid w:val="005950D5"/>
    <w:rsid w:val="0059605A"/>
    <w:rsid w:val="00596659"/>
    <w:rsid w:val="005A1924"/>
    <w:rsid w:val="005A2B12"/>
    <w:rsid w:val="005A2DA3"/>
    <w:rsid w:val="005A3814"/>
    <w:rsid w:val="005A6043"/>
    <w:rsid w:val="005A6844"/>
    <w:rsid w:val="005B0CA3"/>
    <w:rsid w:val="005B2C73"/>
    <w:rsid w:val="005B4F10"/>
    <w:rsid w:val="005B515C"/>
    <w:rsid w:val="005C09C5"/>
    <w:rsid w:val="005C0C56"/>
    <w:rsid w:val="005C1A12"/>
    <w:rsid w:val="005C33AF"/>
    <w:rsid w:val="005C3EAB"/>
    <w:rsid w:val="005C3EE8"/>
    <w:rsid w:val="005C4F3C"/>
    <w:rsid w:val="005C64D4"/>
    <w:rsid w:val="005C64FE"/>
    <w:rsid w:val="005C6C27"/>
    <w:rsid w:val="005C73CC"/>
    <w:rsid w:val="005C7BE8"/>
    <w:rsid w:val="005D171F"/>
    <w:rsid w:val="005D2B34"/>
    <w:rsid w:val="005D4861"/>
    <w:rsid w:val="005D6BE4"/>
    <w:rsid w:val="005E1344"/>
    <w:rsid w:val="005E23DA"/>
    <w:rsid w:val="005E2633"/>
    <w:rsid w:val="005E3D73"/>
    <w:rsid w:val="005E4013"/>
    <w:rsid w:val="005E60D0"/>
    <w:rsid w:val="005F02F7"/>
    <w:rsid w:val="00601EAE"/>
    <w:rsid w:val="00602333"/>
    <w:rsid w:val="00603071"/>
    <w:rsid w:val="006040EE"/>
    <w:rsid w:val="00610418"/>
    <w:rsid w:val="0061189E"/>
    <w:rsid w:val="0061289E"/>
    <w:rsid w:val="00613930"/>
    <w:rsid w:val="0061428C"/>
    <w:rsid w:val="0062112E"/>
    <w:rsid w:val="006226A0"/>
    <w:rsid w:val="006231E1"/>
    <w:rsid w:val="00623A1E"/>
    <w:rsid w:val="006253D5"/>
    <w:rsid w:val="00626D3D"/>
    <w:rsid w:val="0063232E"/>
    <w:rsid w:val="00632EE1"/>
    <w:rsid w:val="00632FCD"/>
    <w:rsid w:val="00633DE6"/>
    <w:rsid w:val="006340F4"/>
    <w:rsid w:val="0063669B"/>
    <w:rsid w:val="00637289"/>
    <w:rsid w:val="006376BE"/>
    <w:rsid w:val="00637AE0"/>
    <w:rsid w:val="00637B6E"/>
    <w:rsid w:val="00640116"/>
    <w:rsid w:val="006406B9"/>
    <w:rsid w:val="00643B37"/>
    <w:rsid w:val="00644612"/>
    <w:rsid w:val="00653869"/>
    <w:rsid w:val="00654A2A"/>
    <w:rsid w:val="00656D46"/>
    <w:rsid w:val="00656EEC"/>
    <w:rsid w:val="00660114"/>
    <w:rsid w:val="0066240B"/>
    <w:rsid w:val="00663AAD"/>
    <w:rsid w:val="00663CA2"/>
    <w:rsid w:val="006669A7"/>
    <w:rsid w:val="00671AA7"/>
    <w:rsid w:val="006724F0"/>
    <w:rsid w:val="00674442"/>
    <w:rsid w:val="00674AFD"/>
    <w:rsid w:val="00675F1B"/>
    <w:rsid w:val="00676078"/>
    <w:rsid w:val="00680B98"/>
    <w:rsid w:val="00680DD9"/>
    <w:rsid w:val="00682B8D"/>
    <w:rsid w:val="00682DED"/>
    <w:rsid w:val="00685997"/>
    <w:rsid w:val="00685C3F"/>
    <w:rsid w:val="00687259"/>
    <w:rsid w:val="006916E7"/>
    <w:rsid w:val="00691E7D"/>
    <w:rsid w:val="006925AB"/>
    <w:rsid w:val="00696E97"/>
    <w:rsid w:val="00697DE9"/>
    <w:rsid w:val="006A3A86"/>
    <w:rsid w:val="006A495F"/>
    <w:rsid w:val="006A5EE5"/>
    <w:rsid w:val="006B4087"/>
    <w:rsid w:val="006B4BCC"/>
    <w:rsid w:val="006B5447"/>
    <w:rsid w:val="006B5D82"/>
    <w:rsid w:val="006B68A4"/>
    <w:rsid w:val="006B777C"/>
    <w:rsid w:val="006C1791"/>
    <w:rsid w:val="006C40FC"/>
    <w:rsid w:val="006C62D1"/>
    <w:rsid w:val="006C6548"/>
    <w:rsid w:val="006C70DB"/>
    <w:rsid w:val="006D445A"/>
    <w:rsid w:val="006D4ABE"/>
    <w:rsid w:val="006D5455"/>
    <w:rsid w:val="006D568B"/>
    <w:rsid w:val="006D78BB"/>
    <w:rsid w:val="006E2636"/>
    <w:rsid w:val="006E4679"/>
    <w:rsid w:val="006E6E73"/>
    <w:rsid w:val="006E7F9A"/>
    <w:rsid w:val="006F3CC2"/>
    <w:rsid w:val="006F41CA"/>
    <w:rsid w:val="006F5275"/>
    <w:rsid w:val="006F5889"/>
    <w:rsid w:val="006F63E2"/>
    <w:rsid w:val="006F705B"/>
    <w:rsid w:val="006F77D2"/>
    <w:rsid w:val="007041BA"/>
    <w:rsid w:val="00704C69"/>
    <w:rsid w:val="007064E6"/>
    <w:rsid w:val="00707E10"/>
    <w:rsid w:val="00707FF0"/>
    <w:rsid w:val="00714EDE"/>
    <w:rsid w:val="00721B7E"/>
    <w:rsid w:val="007220EB"/>
    <w:rsid w:val="00722602"/>
    <w:rsid w:val="00723BEE"/>
    <w:rsid w:val="00725642"/>
    <w:rsid w:val="00726200"/>
    <w:rsid w:val="007300AF"/>
    <w:rsid w:val="00731864"/>
    <w:rsid w:val="007319E6"/>
    <w:rsid w:val="00734230"/>
    <w:rsid w:val="00735FF2"/>
    <w:rsid w:val="00736A91"/>
    <w:rsid w:val="0073722F"/>
    <w:rsid w:val="00737EA7"/>
    <w:rsid w:val="0074055D"/>
    <w:rsid w:val="00740650"/>
    <w:rsid w:val="0074138C"/>
    <w:rsid w:val="00741C51"/>
    <w:rsid w:val="007459FA"/>
    <w:rsid w:val="00746E00"/>
    <w:rsid w:val="007501DF"/>
    <w:rsid w:val="007539FC"/>
    <w:rsid w:val="00755661"/>
    <w:rsid w:val="00755B5B"/>
    <w:rsid w:val="00757C4A"/>
    <w:rsid w:val="00763457"/>
    <w:rsid w:val="0076377F"/>
    <w:rsid w:val="00764F04"/>
    <w:rsid w:val="00765EBD"/>
    <w:rsid w:val="0076646C"/>
    <w:rsid w:val="0076647F"/>
    <w:rsid w:val="00767279"/>
    <w:rsid w:val="00767B73"/>
    <w:rsid w:val="00767DA8"/>
    <w:rsid w:val="007701C4"/>
    <w:rsid w:val="00770942"/>
    <w:rsid w:val="007713E0"/>
    <w:rsid w:val="0077148A"/>
    <w:rsid w:val="0077186D"/>
    <w:rsid w:val="00776CCA"/>
    <w:rsid w:val="00777CD4"/>
    <w:rsid w:val="00782892"/>
    <w:rsid w:val="00783BFD"/>
    <w:rsid w:val="00784F71"/>
    <w:rsid w:val="007906C0"/>
    <w:rsid w:val="0079411F"/>
    <w:rsid w:val="0079419F"/>
    <w:rsid w:val="007948E7"/>
    <w:rsid w:val="007970A6"/>
    <w:rsid w:val="007A435D"/>
    <w:rsid w:val="007A507A"/>
    <w:rsid w:val="007A5163"/>
    <w:rsid w:val="007A5EDF"/>
    <w:rsid w:val="007A6BA3"/>
    <w:rsid w:val="007B004F"/>
    <w:rsid w:val="007B0982"/>
    <w:rsid w:val="007B107F"/>
    <w:rsid w:val="007B173F"/>
    <w:rsid w:val="007B2CBE"/>
    <w:rsid w:val="007B4A15"/>
    <w:rsid w:val="007B5268"/>
    <w:rsid w:val="007B61BE"/>
    <w:rsid w:val="007C2CBC"/>
    <w:rsid w:val="007C3241"/>
    <w:rsid w:val="007D049F"/>
    <w:rsid w:val="007D4E44"/>
    <w:rsid w:val="007E2873"/>
    <w:rsid w:val="007E349F"/>
    <w:rsid w:val="007E3C32"/>
    <w:rsid w:val="007E41B4"/>
    <w:rsid w:val="007E637A"/>
    <w:rsid w:val="007F0864"/>
    <w:rsid w:val="007F2989"/>
    <w:rsid w:val="007F4708"/>
    <w:rsid w:val="007F4C42"/>
    <w:rsid w:val="007F4F63"/>
    <w:rsid w:val="007F6135"/>
    <w:rsid w:val="007F6D79"/>
    <w:rsid w:val="007F7EF0"/>
    <w:rsid w:val="008011D3"/>
    <w:rsid w:val="0080265C"/>
    <w:rsid w:val="00802D48"/>
    <w:rsid w:val="0081247A"/>
    <w:rsid w:val="00812875"/>
    <w:rsid w:val="00823E46"/>
    <w:rsid w:val="0083033E"/>
    <w:rsid w:val="008304B2"/>
    <w:rsid w:val="00830FEB"/>
    <w:rsid w:val="00831934"/>
    <w:rsid w:val="008343FE"/>
    <w:rsid w:val="00836F48"/>
    <w:rsid w:val="00837855"/>
    <w:rsid w:val="00840A4A"/>
    <w:rsid w:val="008413B6"/>
    <w:rsid w:val="00841417"/>
    <w:rsid w:val="00841EAE"/>
    <w:rsid w:val="00842837"/>
    <w:rsid w:val="00844096"/>
    <w:rsid w:val="00845028"/>
    <w:rsid w:val="008466C7"/>
    <w:rsid w:val="0085790C"/>
    <w:rsid w:val="008613F5"/>
    <w:rsid w:val="00862F3D"/>
    <w:rsid w:val="00864E19"/>
    <w:rsid w:val="00865195"/>
    <w:rsid w:val="00866815"/>
    <w:rsid w:val="00867207"/>
    <w:rsid w:val="00867A20"/>
    <w:rsid w:val="00870939"/>
    <w:rsid w:val="00872898"/>
    <w:rsid w:val="0087473F"/>
    <w:rsid w:val="008758AE"/>
    <w:rsid w:val="00875F32"/>
    <w:rsid w:val="00875FAC"/>
    <w:rsid w:val="008761AC"/>
    <w:rsid w:val="00876336"/>
    <w:rsid w:val="008763AC"/>
    <w:rsid w:val="0088049B"/>
    <w:rsid w:val="00883243"/>
    <w:rsid w:val="00885C73"/>
    <w:rsid w:val="00887663"/>
    <w:rsid w:val="0088770C"/>
    <w:rsid w:val="00890C8A"/>
    <w:rsid w:val="00892F4D"/>
    <w:rsid w:val="008939D7"/>
    <w:rsid w:val="00893DD6"/>
    <w:rsid w:val="008941B2"/>
    <w:rsid w:val="00894929"/>
    <w:rsid w:val="00895128"/>
    <w:rsid w:val="008965AE"/>
    <w:rsid w:val="008A42A2"/>
    <w:rsid w:val="008A6A11"/>
    <w:rsid w:val="008A6BA9"/>
    <w:rsid w:val="008B1D5B"/>
    <w:rsid w:val="008B21D3"/>
    <w:rsid w:val="008B76FC"/>
    <w:rsid w:val="008C0B80"/>
    <w:rsid w:val="008C23A3"/>
    <w:rsid w:val="008C290E"/>
    <w:rsid w:val="008C38F8"/>
    <w:rsid w:val="008C4562"/>
    <w:rsid w:val="008C53D5"/>
    <w:rsid w:val="008C63B8"/>
    <w:rsid w:val="008C6B36"/>
    <w:rsid w:val="008C7472"/>
    <w:rsid w:val="008D2901"/>
    <w:rsid w:val="008D2BEE"/>
    <w:rsid w:val="008D5624"/>
    <w:rsid w:val="008D63C1"/>
    <w:rsid w:val="008D6E60"/>
    <w:rsid w:val="008E365B"/>
    <w:rsid w:val="008E5756"/>
    <w:rsid w:val="008F07E8"/>
    <w:rsid w:val="008F3EA5"/>
    <w:rsid w:val="008F7217"/>
    <w:rsid w:val="00900CCB"/>
    <w:rsid w:val="00901E0D"/>
    <w:rsid w:val="0090204A"/>
    <w:rsid w:val="00904DB0"/>
    <w:rsid w:val="00905AE9"/>
    <w:rsid w:val="00907ADF"/>
    <w:rsid w:val="009109EA"/>
    <w:rsid w:val="0091104C"/>
    <w:rsid w:val="0091192A"/>
    <w:rsid w:val="0091261A"/>
    <w:rsid w:val="00912F93"/>
    <w:rsid w:val="00914EC4"/>
    <w:rsid w:val="009174AD"/>
    <w:rsid w:val="0091770B"/>
    <w:rsid w:val="0092087D"/>
    <w:rsid w:val="0092295A"/>
    <w:rsid w:val="00923BF3"/>
    <w:rsid w:val="009251C5"/>
    <w:rsid w:val="00933BAF"/>
    <w:rsid w:val="00933F92"/>
    <w:rsid w:val="00934F6F"/>
    <w:rsid w:val="00934F96"/>
    <w:rsid w:val="009421D0"/>
    <w:rsid w:val="00944768"/>
    <w:rsid w:val="0094488B"/>
    <w:rsid w:val="009448D8"/>
    <w:rsid w:val="00944E69"/>
    <w:rsid w:val="00945F1A"/>
    <w:rsid w:val="00947016"/>
    <w:rsid w:val="00951110"/>
    <w:rsid w:val="00954948"/>
    <w:rsid w:val="009575C8"/>
    <w:rsid w:val="00957728"/>
    <w:rsid w:val="009600BB"/>
    <w:rsid w:val="009624D1"/>
    <w:rsid w:val="00964CBE"/>
    <w:rsid w:val="00966496"/>
    <w:rsid w:val="00971EB0"/>
    <w:rsid w:val="00972B51"/>
    <w:rsid w:val="009745C4"/>
    <w:rsid w:val="009745E3"/>
    <w:rsid w:val="00976DB2"/>
    <w:rsid w:val="0098062F"/>
    <w:rsid w:val="00981D95"/>
    <w:rsid w:val="009828E9"/>
    <w:rsid w:val="00982E9C"/>
    <w:rsid w:val="00983EEB"/>
    <w:rsid w:val="009858DB"/>
    <w:rsid w:val="009864F9"/>
    <w:rsid w:val="00987790"/>
    <w:rsid w:val="00994D00"/>
    <w:rsid w:val="00995498"/>
    <w:rsid w:val="00996DBF"/>
    <w:rsid w:val="009974F2"/>
    <w:rsid w:val="009A024C"/>
    <w:rsid w:val="009A0FE6"/>
    <w:rsid w:val="009A2219"/>
    <w:rsid w:val="009A4F4D"/>
    <w:rsid w:val="009A58E7"/>
    <w:rsid w:val="009A6774"/>
    <w:rsid w:val="009A799D"/>
    <w:rsid w:val="009B0FF6"/>
    <w:rsid w:val="009B182F"/>
    <w:rsid w:val="009B2552"/>
    <w:rsid w:val="009B2CD3"/>
    <w:rsid w:val="009B3F30"/>
    <w:rsid w:val="009B4D73"/>
    <w:rsid w:val="009B6D4F"/>
    <w:rsid w:val="009C3A9E"/>
    <w:rsid w:val="009C52E3"/>
    <w:rsid w:val="009D0D13"/>
    <w:rsid w:val="009D2688"/>
    <w:rsid w:val="009D2A0A"/>
    <w:rsid w:val="009D346A"/>
    <w:rsid w:val="009D35A1"/>
    <w:rsid w:val="009D4520"/>
    <w:rsid w:val="009D4DB5"/>
    <w:rsid w:val="009D56DA"/>
    <w:rsid w:val="009D5BB9"/>
    <w:rsid w:val="009D662D"/>
    <w:rsid w:val="009D7249"/>
    <w:rsid w:val="009F14AA"/>
    <w:rsid w:val="009F2FCF"/>
    <w:rsid w:val="009F3D99"/>
    <w:rsid w:val="009F538E"/>
    <w:rsid w:val="009F63C3"/>
    <w:rsid w:val="009F7123"/>
    <w:rsid w:val="009F7862"/>
    <w:rsid w:val="00A00D26"/>
    <w:rsid w:val="00A014BF"/>
    <w:rsid w:val="00A03401"/>
    <w:rsid w:val="00A03F56"/>
    <w:rsid w:val="00A10415"/>
    <w:rsid w:val="00A1237D"/>
    <w:rsid w:val="00A1643D"/>
    <w:rsid w:val="00A16799"/>
    <w:rsid w:val="00A17682"/>
    <w:rsid w:val="00A21A93"/>
    <w:rsid w:val="00A21B31"/>
    <w:rsid w:val="00A23DB1"/>
    <w:rsid w:val="00A266BC"/>
    <w:rsid w:val="00A311FD"/>
    <w:rsid w:val="00A33C0A"/>
    <w:rsid w:val="00A340C4"/>
    <w:rsid w:val="00A3472C"/>
    <w:rsid w:val="00A3529C"/>
    <w:rsid w:val="00A35352"/>
    <w:rsid w:val="00A417EA"/>
    <w:rsid w:val="00A4713F"/>
    <w:rsid w:val="00A47703"/>
    <w:rsid w:val="00A47E15"/>
    <w:rsid w:val="00A556EA"/>
    <w:rsid w:val="00A55CD9"/>
    <w:rsid w:val="00A56C1B"/>
    <w:rsid w:val="00A573D0"/>
    <w:rsid w:val="00A62BD8"/>
    <w:rsid w:val="00A6442B"/>
    <w:rsid w:val="00A64615"/>
    <w:rsid w:val="00A6652D"/>
    <w:rsid w:val="00A66C0D"/>
    <w:rsid w:val="00A6770B"/>
    <w:rsid w:val="00A70602"/>
    <w:rsid w:val="00A73E75"/>
    <w:rsid w:val="00A743FB"/>
    <w:rsid w:val="00A744DA"/>
    <w:rsid w:val="00A75E11"/>
    <w:rsid w:val="00A76448"/>
    <w:rsid w:val="00A7675C"/>
    <w:rsid w:val="00A76FE4"/>
    <w:rsid w:val="00A8022D"/>
    <w:rsid w:val="00A8070F"/>
    <w:rsid w:val="00A81DE2"/>
    <w:rsid w:val="00A8353A"/>
    <w:rsid w:val="00A83EDE"/>
    <w:rsid w:val="00A84363"/>
    <w:rsid w:val="00A8727D"/>
    <w:rsid w:val="00A90B66"/>
    <w:rsid w:val="00A90E79"/>
    <w:rsid w:val="00A90F9A"/>
    <w:rsid w:val="00A9137F"/>
    <w:rsid w:val="00A91724"/>
    <w:rsid w:val="00A931C3"/>
    <w:rsid w:val="00A9375D"/>
    <w:rsid w:val="00A94FB4"/>
    <w:rsid w:val="00A96ECA"/>
    <w:rsid w:val="00A9708C"/>
    <w:rsid w:val="00AA127A"/>
    <w:rsid w:val="00AA318F"/>
    <w:rsid w:val="00AA4EF4"/>
    <w:rsid w:val="00AA7876"/>
    <w:rsid w:val="00AA7ED4"/>
    <w:rsid w:val="00AB1BF7"/>
    <w:rsid w:val="00AB281C"/>
    <w:rsid w:val="00AB41D3"/>
    <w:rsid w:val="00AB6696"/>
    <w:rsid w:val="00AB7A9A"/>
    <w:rsid w:val="00AC033F"/>
    <w:rsid w:val="00AC0CE0"/>
    <w:rsid w:val="00AC1413"/>
    <w:rsid w:val="00AC525C"/>
    <w:rsid w:val="00AC534C"/>
    <w:rsid w:val="00AC5641"/>
    <w:rsid w:val="00AC5700"/>
    <w:rsid w:val="00AC5A5C"/>
    <w:rsid w:val="00AC6F2E"/>
    <w:rsid w:val="00AC7D65"/>
    <w:rsid w:val="00AD0636"/>
    <w:rsid w:val="00AD0760"/>
    <w:rsid w:val="00AD0EBA"/>
    <w:rsid w:val="00AD3ADB"/>
    <w:rsid w:val="00AD3D1C"/>
    <w:rsid w:val="00AD6A7D"/>
    <w:rsid w:val="00AE0AEE"/>
    <w:rsid w:val="00AE0B3C"/>
    <w:rsid w:val="00AE0E40"/>
    <w:rsid w:val="00AE54A4"/>
    <w:rsid w:val="00AF358C"/>
    <w:rsid w:val="00AF3E1B"/>
    <w:rsid w:val="00AF4C64"/>
    <w:rsid w:val="00AF588F"/>
    <w:rsid w:val="00AF5C5D"/>
    <w:rsid w:val="00B0138F"/>
    <w:rsid w:val="00B020A5"/>
    <w:rsid w:val="00B035AD"/>
    <w:rsid w:val="00B051D6"/>
    <w:rsid w:val="00B0718E"/>
    <w:rsid w:val="00B10D4F"/>
    <w:rsid w:val="00B13907"/>
    <w:rsid w:val="00B216DB"/>
    <w:rsid w:val="00B21ADB"/>
    <w:rsid w:val="00B22752"/>
    <w:rsid w:val="00B232C6"/>
    <w:rsid w:val="00B232D9"/>
    <w:rsid w:val="00B239D0"/>
    <w:rsid w:val="00B24F06"/>
    <w:rsid w:val="00B24FF2"/>
    <w:rsid w:val="00B25A28"/>
    <w:rsid w:val="00B25C38"/>
    <w:rsid w:val="00B27CAE"/>
    <w:rsid w:val="00B30475"/>
    <w:rsid w:val="00B30A98"/>
    <w:rsid w:val="00B33C49"/>
    <w:rsid w:val="00B35107"/>
    <w:rsid w:val="00B4174F"/>
    <w:rsid w:val="00B42FBA"/>
    <w:rsid w:val="00B470BA"/>
    <w:rsid w:val="00B4791B"/>
    <w:rsid w:val="00B519B4"/>
    <w:rsid w:val="00B60716"/>
    <w:rsid w:val="00B61F1C"/>
    <w:rsid w:val="00B62464"/>
    <w:rsid w:val="00B62D33"/>
    <w:rsid w:val="00B669E4"/>
    <w:rsid w:val="00B7127B"/>
    <w:rsid w:val="00B72644"/>
    <w:rsid w:val="00B75C12"/>
    <w:rsid w:val="00B80829"/>
    <w:rsid w:val="00B817B2"/>
    <w:rsid w:val="00B82377"/>
    <w:rsid w:val="00B87497"/>
    <w:rsid w:val="00B94843"/>
    <w:rsid w:val="00B94E30"/>
    <w:rsid w:val="00B97A1E"/>
    <w:rsid w:val="00BA21C0"/>
    <w:rsid w:val="00BA424F"/>
    <w:rsid w:val="00BB11C8"/>
    <w:rsid w:val="00BB2843"/>
    <w:rsid w:val="00BB32B8"/>
    <w:rsid w:val="00BB3DCE"/>
    <w:rsid w:val="00BB5F94"/>
    <w:rsid w:val="00BB61AA"/>
    <w:rsid w:val="00BB685D"/>
    <w:rsid w:val="00BB79D1"/>
    <w:rsid w:val="00BC005B"/>
    <w:rsid w:val="00BC3674"/>
    <w:rsid w:val="00BC59FD"/>
    <w:rsid w:val="00BC7D51"/>
    <w:rsid w:val="00BD147F"/>
    <w:rsid w:val="00BD15AC"/>
    <w:rsid w:val="00BD4A90"/>
    <w:rsid w:val="00BD5496"/>
    <w:rsid w:val="00BE041A"/>
    <w:rsid w:val="00BE1797"/>
    <w:rsid w:val="00BE4ECA"/>
    <w:rsid w:val="00BE76C6"/>
    <w:rsid w:val="00BF0116"/>
    <w:rsid w:val="00BF10FF"/>
    <w:rsid w:val="00BF3618"/>
    <w:rsid w:val="00BF4C7F"/>
    <w:rsid w:val="00BF6980"/>
    <w:rsid w:val="00BF7700"/>
    <w:rsid w:val="00C02678"/>
    <w:rsid w:val="00C034F5"/>
    <w:rsid w:val="00C03831"/>
    <w:rsid w:val="00C04247"/>
    <w:rsid w:val="00C0528D"/>
    <w:rsid w:val="00C05B54"/>
    <w:rsid w:val="00C07A91"/>
    <w:rsid w:val="00C07DB3"/>
    <w:rsid w:val="00C10849"/>
    <w:rsid w:val="00C1087F"/>
    <w:rsid w:val="00C109A3"/>
    <w:rsid w:val="00C10ED7"/>
    <w:rsid w:val="00C12882"/>
    <w:rsid w:val="00C15530"/>
    <w:rsid w:val="00C17802"/>
    <w:rsid w:val="00C17D11"/>
    <w:rsid w:val="00C21DE0"/>
    <w:rsid w:val="00C26B99"/>
    <w:rsid w:val="00C3075C"/>
    <w:rsid w:val="00C30DC1"/>
    <w:rsid w:val="00C32248"/>
    <w:rsid w:val="00C33794"/>
    <w:rsid w:val="00C33BB1"/>
    <w:rsid w:val="00C33EE3"/>
    <w:rsid w:val="00C37BCD"/>
    <w:rsid w:val="00C41891"/>
    <w:rsid w:val="00C41D1E"/>
    <w:rsid w:val="00C47F3F"/>
    <w:rsid w:val="00C504F1"/>
    <w:rsid w:val="00C5108C"/>
    <w:rsid w:val="00C51213"/>
    <w:rsid w:val="00C5130A"/>
    <w:rsid w:val="00C537BE"/>
    <w:rsid w:val="00C53CE5"/>
    <w:rsid w:val="00C55600"/>
    <w:rsid w:val="00C562B2"/>
    <w:rsid w:val="00C57131"/>
    <w:rsid w:val="00C57B89"/>
    <w:rsid w:val="00C57F35"/>
    <w:rsid w:val="00C60018"/>
    <w:rsid w:val="00C60F3C"/>
    <w:rsid w:val="00C6125D"/>
    <w:rsid w:val="00C628F9"/>
    <w:rsid w:val="00C664A9"/>
    <w:rsid w:val="00C66998"/>
    <w:rsid w:val="00C676C7"/>
    <w:rsid w:val="00C67CB2"/>
    <w:rsid w:val="00C719F4"/>
    <w:rsid w:val="00C735B1"/>
    <w:rsid w:val="00C73B3A"/>
    <w:rsid w:val="00C73B6A"/>
    <w:rsid w:val="00C74038"/>
    <w:rsid w:val="00C74B36"/>
    <w:rsid w:val="00C7651C"/>
    <w:rsid w:val="00C80CFA"/>
    <w:rsid w:val="00C83CCF"/>
    <w:rsid w:val="00C84BD9"/>
    <w:rsid w:val="00C86502"/>
    <w:rsid w:val="00C86B1E"/>
    <w:rsid w:val="00C87C98"/>
    <w:rsid w:val="00C92408"/>
    <w:rsid w:val="00C9781F"/>
    <w:rsid w:val="00C97DC6"/>
    <w:rsid w:val="00CA09FF"/>
    <w:rsid w:val="00CA3899"/>
    <w:rsid w:val="00CA3FA2"/>
    <w:rsid w:val="00CA4400"/>
    <w:rsid w:val="00CA5318"/>
    <w:rsid w:val="00CA71CA"/>
    <w:rsid w:val="00CB0A85"/>
    <w:rsid w:val="00CB3D9D"/>
    <w:rsid w:val="00CB4B4C"/>
    <w:rsid w:val="00CB599B"/>
    <w:rsid w:val="00CB5C67"/>
    <w:rsid w:val="00CB7931"/>
    <w:rsid w:val="00CC002D"/>
    <w:rsid w:val="00CC16A7"/>
    <w:rsid w:val="00CC3060"/>
    <w:rsid w:val="00CC39AB"/>
    <w:rsid w:val="00CC3A60"/>
    <w:rsid w:val="00CC3E25"/>
    <w:rsid w:val="00CD02B9"/>
    <w:rsid w:val="00CD1F63"/>
    <w:rsid w:val="00CD4662"/>
    <w:rsid w:val="00CD5177"/>
    <w:rsid w:val="00CD5C0F"/>
    <w:rsid w:val="00CD61FD"/>
    <w:rsid w:val="00CD6BED"/>
    <w:rsid w:val="00CE1A50"/>
    <w:rsid w:val="00CE2D58"/>
    <w:rsid w:val="00CE7B9D"/>
    <w:rsid w:val="00CF0554"/>
    <w:rsid w:val="00CF057A"/>
    <w:rsid w:val="00CF1E90"/>
    <w:rsid w:val="00CF3B13"/>
    <w:rsid w:val="00CF5B40"/>
    <w:rsid w:val="00CF5FC5"/>
    <w:rsid w:val="00CF688C"/>
    <w:rsid w:val="00D02EDA"/>
    <w:rsid w:val="00D03B49"/>
    <w:rsid w:val="00D04FF2"/>
    <w:rsid w:val="00D051C8"/>
    <w:rsid w:val="00D056C7"/>
    <w:rsid w:val="00D06341"/>
    <w:rsid w:val="00D06BF7"/>
    <w:rsid w:val="00D06CD4"/>
    <w:rsid w:val="00D06F40"/>
    <w:rsid w:val="00D12808"/>
    <w:rsid w:val="00D13C2D"/>
    <w:rsid w:val="00D15043"/>
    <w:rsid w:val="00D1533C"/>
    <w:rsid w:val="00D17CED"/>
    <w:rsid w:val="00D21B80"/>
    <w:rsid w:val="00D21C3B"/>
    <w:rsid w:val="00D22EAF"/>
    <w:rsid w:val="00D2442E"/>
    <w:rsid w:val="00D27599"/>
    <w:rsid w:val="00D30061"/>
    <w:rsid w:val="00D314F9"/>
    <w:rsid w:val="00D326B4"/>
    <w:rsid w:val="00D32806"/>
    <w:rsid w:val="00D329DF"/>
    <w:rsid w:val="00D3456E"/>
    <w:rsid w:val="00D41723"/>
    <w:rsid w:val="00D43615"/>
    <w:rsid w:val="00D44B7B"/>
    <w:rsid w:val="00D460EB"/>
    <w:rsid w:val="00D4767E"/>
    <w:rsid w:val="00D5060B"/>
    <w:rsid w:val="00D525DA"/>
    <w:rsid w:val="00D54501"/>
    <w:rsid w:val="00D5537B"/>
    <w:rsid w:val="00D564F2"/>
    <w:rsid w:val="00D56C7C"/>
    <w:rsid w:val="00D60657"/>
    <w:rsid w:val="00D62D13"/>
    <w:rsid w:val="00D63BBD"/>
    <w:rsid w:val="00D67BAA"/>
    <w:rsid w:val="00D7204B"/>
    <w:rsid w:val="00D72297"/>
    <w:rsid w:val="00D72557"/>
    <w:rsid w:val="00D73CC3"/>
    <w:rsid w:val="00D73D07"/>
    <w:rsid w:val="00D7409C"/>
    <w:rsid w:val="00D75CAD"/>
    <w:rsid w:val="00D86D7C"/>
    <w:rsid w:val="00D870FF"/>
    <w:rsid w:val="00D90378"/>
    <w:rsid w:val="00D91150"/>
    <w:rsid w:val="00D918D0"/>
    <w:rsid w:val="00D919C2"/>
    <w:rsid w:val="00D91C05"/>
    <w:rsid w:val="00D95251"/>
    <w:rsid w:val="00D9591F"/>
    <w:rsid w:val="00D963F8"/>
    <w:rsid w:val="00DA16F3"/>
    <w:rsid w:val="00DA3389"/>
    <w:rsid w:val="00DA437B"/>
    <w:rsid w:val="00DA45C3"/>
    <w:rsid w:val="00DA5660"/>
    <w:rsid w:val="00DA5C36"/>
    <w:rsid w:val="00DB23B0"/>
    <w:rsid w:val="00DB3938"/>
    <w:rsid w:val="00DC03AC"/>
    <w:rsid w:val="00DC0571"/>
    <w:rsid w:val="00DC1358"/>
    <w:rsid w:val="00DC37EB"/>
    <w:rsid w:val="00DC60C5"/>
    <w:rsid w:val="00DC68A9"/>
    <w:rsid w:val="00DC6A07"/>
    <w:rsid w:val="00DC6B6A"/>
    <w:rsid w:val="00DD05EF"/>
    <w:rsid w:val="00DD09DA"/>
    <w:rsid w:val="00DD13E2"/>
    <w:rsid w:val="00DD24C8"/>
    <w:rsid w:val="00DD47DC"/>
    <w:rsid w:val="00DD4F72"/>
    <w:rsid w:val="00DD5CD7"/>
    <w:rsid w:val="00DD5F3E"/>
    <w:rsid w:val="00DE1AD4"/>
    <w:rsid w:val="00DE2CBA"/>
    <w:rsid w:val="00DE2CFA"/>
    <w:rsid w:val="00DE36E1"/>
    <w:rsid w:val="00DE792C"/>
    <w:rsid w:val="00DF1CA9"/>
    <w:rsid w:val="00DF2735"/>
    <w:rsid w:val="00DF2E51"/>
    <w:rsid w:val="00DF38E5"/>
    <w:rsid w:val="00DF43B4"/>
    <w:rsid w:val="00DF51D3"/>
    <w:rsid w:val="00E00334"/>
    <w:rsid w:val="00E01FD9"/>
    <w:rsid w:val="00E04F4F"/>
    <w:rsid w:val="00E05652"/>
    <w:rsid w:val="00E100AC"/>
    <w:rsid w:val="00E1168D"/>
    <w:rsid w:val="00E11B36"/>
    <w:rsid w:val="00E14019"/>
    <w:rsid w:val="00E143CA"/>
    <w:rsid w:val="00E14605"/>
    <w:rsid w:val="00E17DC9"/>
    <w:rsid w:val="00E21449"/>
    <w:rsid w:val="00E23C46"/>
    <w:rsid w:val="00E2634D"/>
    <w:rsid w:val="00E345D9"/>
    <w:rsid w:val="00E34C9B"/>
    <w:rsid w:val="00E426CD"/>
    <w:rsid w:val="00E43D52"/>
    <w:rsid w:val="00E43E9B"/>
    <w:rsid w:val="00E451CB"/>
    <w:rsid w:val="00E465D8"/>
    <w:rsid w:val="00E46A93"/>
    <w:rsid w:val="00E46B4A"/>
    <w:rsid w:val="00E47199"/>
    <w:rsid w:val="00E51A99"/>
    <w:rsid w:val="00E525CE"/>
    <w:rsid w:val="00E52A13"/>
    <w:rsid w:val="00E52D4D"/>
    <w:rsid w:val="00E54A86"/>
    <w:rsid w:val="00E5605E"/>
    <w:rsid w:val="00E57416"/>
    <w:rsid w:val="00E57A87"/>
    <w:rsid w:val="00E61710"/>
    <w:rsid w:val="00E61CBB"/>
    <w:rsid w:val="00E70332"/>
    <w:rsid w:val="00E7222E"/>
    <w:rsid w:val="00E7393F"/>
    <w:rsid w:val="00E74659"/>
    <w:rsid w:val="00E74BB2"/>
    <w:rsid w:val="00E756BB"/>
    <w:rsid w:val="00E765B3"/>
    <w:rsid w:val="00E77BC7"/>
    <w:rsid w:val="00E77E69"/>
    <w:rsid w:val="00E81288"/>
    <w:rsid w:val="00E8146B"/>
    <w:rsid w:val="00E83FD1"/>
    <w:rsid w:val="00E854EC"/>
    <w:rsid w:val="00E85627"/>
    <w:rsid w:val="00E8750F"/>
    <w:rsid w:val="00E87522"/>
    <w:rsid w:val="00E879B8"/>
    <w:rsid w:val="00E90DDB"/>
    <w:rsid w:val="00E92127"/>
    <w:rsid w:val="00E92758"/>
    <w:rsid w:val="00E955CA"/>
    <w:rsid w:val="00E97A6B"/>
    <w:rsid w:val="00EA0A89"/>
    <w:rsid w:val="00EA22AD"/>
    <w:rsid w:val="00EA3BDE"/>
    <w:rsid w:val="00EA3F93"/>
    <w:rsid w:val="00EA40B8"/>
    <w:rsid w:val="00EA7730"/>
    <w:rsid w:val="00EB13AF"/>
    <w:rsid w:val="00EB27AD"/>
    <w:rsid w:val="00EB2931"/>
    <w:rsid w:val="00EB45AA"/>
    <w:rsid w:val="00EB5053"/>
    <w:rsid w:val="00EB5688"/>
    <w:rsid w:val="00EB585C"/>
    <w:rsid w:val="00EC1DE7"/>
    <w:rsid w:val="00EC23B7"/>
    <w:rsid w:val="00EC500C"/>
    <w:rsid w:val="00EC6A6A"/>
    <w:rsid w:val="00EC7127"/>
    <w:rsid w:val="00EC72BE"/>
    <w:rsid w:val="00ED44D4"/>
    <w:rsid w:val="00ED5898"/>
    <w:rsid w:val="00ED6017"/>
    <w:rsid w:val="00ED6618"/>
    <w:rsid w:val="00ED7E3D"/>
    <w:rsid w:val="00EE04A5"/>
    <w:rsid w:val="00EE4DF8"/>
    <w:rsid w:val="00EE638D"/>
    <w:rsid w:val="00EF08B9"/>
    <w:rsid w:val="00EF2128"/>
    <w:rsid w:val="00EF529D"/>
    <w:rsid w:val="00EF791C"/>
    <w:rsid w:val="00EF7E67"/>
    <w:rsid w:val="00F008E1"/>
    <w:rsid w:val="00F04B40"/>
    <w:rsid w:val="00F10A53"/>
    <w:rsid w:val="00F11846"/>
    <w:rsid w:val="00F125DF"/>
    <w:rsid w:val="00F12F27"/>
    <w:rsid w:val="00F13C3A"/>
    <w:rsid w:val="00F144BB"/>
    <w:rsid w:val="00F1557B"/>
    <w:rsid w:val="00F164B8"/>
    <w:rsid w:val="00F1683E"/>
    <w:rsid w:val="00F168C5"/>
    <w:rsid w:val="00F169CE"/>
    <w:rsid w:val="00F21E33"/>
    <w:rsid w:val="00F2245C"/>
    <w:rsid w:val="00F2247C"/>
    <w:rsid w:val="00F23480"/>
    <w:rsid w:val="00F2507E"/>
    <w:rsid w:val="00F26C0B"/>
    <w:rsid w:val="00F3159D"/>
    <w:rsid w:val="00F323AC"/>
    <w:rsid w:val="00F334A6"/>
    <w:rsid w:val="00F334B1"/>
    <w:rsid w:val="00F33F0E"/>
    <w:rsid w:val="00F33FBD"/>
    <w:rsid w:val="00F36210"/>
    <w:rsid w:val="00F36F1B"/>
    <w:rsid w:val="00F437BC"/>
    <w:rsid w:val="00F44142"/>
    <w:rsid w:val="00F450D4"/>
    <w:rsid w:val="00F45F22"/>
    <w:rsid w:val="00F45F81"/>
    <w:rsid w:val="00F512A2"/>
    <w:rsid w:val="00F515C9"/>
    <w:rsid w:val="00F5355C"/>
    <w:rsid w:val="00F55A2F"/>
    <w:rsid w:val="00F56401"/>
    <w:rsid w:val="00F6114A"/>
    <w:rsid w:val="00F62B2D"/>
    <w:rsid w:val="00F726EA"/>
    <w:rsid w:val="00F74B37"/>
    <w:rsid w:val="00F755A2"/>
    <w:rsid w:val="00F765FB"/>
    <w:rsid w:val="00F80C6A"/>
    <w:rsid w:val="00F836B8"/>
    <w:rsid w:val="00F840F2"/>
    <w:rsid w:val="00F841FE"/>
    <w:rsid w:val="00F91EB7"/>
    <w:rsid w:val="00F929B4"/>
    <w:rsid w:val="00F934B2"/>
    <w:rsid w:val="00F952B5"/>
    <w:rsid w:val="00F95414"/>
    <w:rsid w:val="00F9608C"/>
    <w:rsid w:val="00F96328"/>
    <w:rsid w:val="00F966E9"/>
    <w:rsid w:val="00F9787A"/>
    <w:rsid w:val="00FA19C2"/>
    <w:rsid w:val="00FA2E02"/>
    <w:rsid w:val="00FA46E8"/>
    <w:rsid w:val="00FA5A95"/>
    <w:rsid w:val="00FB04A0"/>
    <w:rsid w:val="00FB297E"/>
    <w:rsid w:val="00FB2CE5"/>
    <w:rsid w:val="00FB3069"/>
    <w:rsid w:val="00FB4B5C"/>
    <w:rsid w:val="00FC0521"/>
    <w:rsid w:val="00FC2284"/>
    <w:rsid w:val="00FC23F9"/>
    <w:rsid w:val="00FC4FD3"/>
    <w:rsid w:val="00FC53D5"/>
    <w:rsid w:val="00FC5E67"/>
    <w:rsid w:val="00FC7995"/>
    <w:rsid w:val="00FD2DD5"/>
    <w:rsid w:val="00FD5741"/>
    <w:rsid w:val="00FE03AF"/>
    <w:rsid w:val="00FE068D"/>
    <w:rsid w:val="00FE2117"/>
    <w:rsid w:val="00FE3FEB"/>
    <w:rsid w:val="00FE5467"/>
    <w:rsid w:val="00FE5482"/>
    <w:rsid w:val="00FE6562"/>
    <w:rsid w:val="00FE6E96"/>
    <w:rsid w:val="00FE7547"/>
    <w:rsid w:val="00FE7F29"/>
    <w:rsid w:val="00FF0874"/>
    <w:rsid w:val="00FF1680"/>
    <w:rsid w:val="00FF1E4B"/>
    <w:rsid w:val="00FF2D33"/>
    <w:rsid w:val="00FF2ECC"/>
    <w:rsid w:val="00FF76DF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C1B39"/>
  <w15:chartTrackingRefBased/>
  <w15:docId w15:val="{5131A25D-5303-4D07-8EA6-C6EC1C6B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462E"/>
    <w:pPr>
      <w:suppressAutoHyphens/>
    </w:pPr>
    <w:rPr>
      <w:rFonts w:ascii="Arial" w:eastAsia="Times New Roman" w:hAnsi="Arial"/>
      <w:color w:val="000000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C034F5"/>
    <w:pPr>
      <w:keepNext/>
      <w:tabs>
        <w:tab w:val="num" w:pos="720"/>
      </w:tabs>
      <w:outlineLvl w:val="0"/>
    </w:pPr>
    <w:rPr>
      <w:rFonts w:cs="Arial"/>
      <w:b/>
      <w:bCs/>
      <w:kern w:val="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6CA"/>
    <w:pPr>
      <w:keepNext/>
      <w:keepLines/>
      <w:outlineLvl w:val="1"/>
    </w:pPr>
    <w:rPr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4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47A"/>
  </w:style>
  <w:style w:type="paragraph" w:styleId="Footer">
    <w:name w:val="footer"/>
    <w:basedOn w:val="Normal"/>
    <w:link w:val="FooterChar"/>
    <w:uiPriority w:val="99"/>
    <w:unhideWhenUsed/>
    <w:rsid w:val="008124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47A"/>
  </w:style>
  <w:style w:type="character" w:customStyle="1" w:styleId="Heading1Char">
    <w:name w:val="Heading 1 Char"/>
    <w:link w:val="Heading1"/>
    <w:rsid w:val="00C034F5"/>
    <w:rPr>
      <w:rFonts w:ascii="Arial" w:eastAsia="Times New Roman" w:hAnsi="Arial" w:cs="Arial"/>
      <w:b/>
      <w:bCs/>
      <w:color w:val="000000"/>
      <w:kern w:val="1"/>
      <w:sz w:val="24"/>
      <w:szCs w:val="32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4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247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qFormat/>
    <w:rsid w:val="00A17682"/>
    <w:rPr>
      <w:rFonts w:ascii="Arial" w:hAnsi="Arial"/>
      <w:b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1946CA"/>
    <w:rPr>
      <w:rFonts w:ascii="Arial" w:eastAsia="Times New Roman" w:hAnsi="Arial"/>
      <w:b/>
      <w:bCs/>
      <w:color w:val="000000"/>
      <w:sz w:val="24"/>
      <w:szCs w:val="26"/>
      <w:lang w:val="en-US" w:eastAsia="ar-SA"/>
    </w:rPr>
  </w:style>
  <w:style w:type="paragraph" w:styleId="ListParagraph">
    <w:name w:val="List Paragraph"/>
    <w:basedOn w:val="Normal"/>
    <w:qFormat/>
    <w:rsid w:val="008939D7"/>
    <w:pPr>
      <w:ind w:left="720"/>
      <w:contextualSpacing/>
    </w:pPr>
  </w:style>
  <w:style w:type="character" w:customStyle="1" w:styleId="NoSpacingChar">
    <w:name w:val="No Spacing Char"/>
    <w:link w:val="NoSpacing"/>
    <w:rsid w:val="00A17682"/>
    <w:rPr>
      <w:rFonts w:ascii="Arial" w:hAnsi="Arial"/>
      <w:b/>
      <w:szCs w:val="22"/>
      <w:lang w:val="en-MY" w:eastAsia="en-US" w:bidi="ar-SA"/>
    </w:rPr>
  </w:style>
  <w:style w:type="paragraph" w:styleId="Caption">
    <w:name w:val="caption"/>
    <w:basedOn w:val="Normal"/>
    <w:qFormat/>
    <w:rsid w:val="00F515C9"/>
    <w:pPr>
      <w:suppressLineNumbers/>
      <w:spacing w:before="120" w:after="120"/>
    </w:pPr>
    <w:rPr>
      <w:rFonts w:cs="Tahoma"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6D568B"/>
    <w:pPr>
      <w:keepLines/>
      <w:tabs>
        <w:tab w:val="clear" w:pos="720"/>
      </w:tabs>
      <w:suppressAutoHyphens w:val="0"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66521"/>
    <w:pPr>
      <w:tabs>
        <w:tab w:val="left" w:pos="880"/>
        <w:tab w:val="right" w:leader="dot" w:pos="14143"/>
      </w:tabs>
      <w:suppressAutoHyphens w:val="0"/>
      <w:spacing w:after="100" w:line="276" w:lineRule="auto"/>
      <w:ind w:left="220"/>
    </w:pPr>
    <w:rPr>
      <w:sz w:val="24"/>
      <w:szCs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3AC"/>
    <w:pPr>
      <w:suppressAutoHyphens w:val="0"/>
      <w:spacing w:after="100" w:line="276" w:lineRule="auto"/>
    </w:pPr>
    <w:rPr>
      <w:sz w:val="24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3AC"/>
    <w:pPr>
      <w:tabs>
        <w:tab w:val="left" w:pos="1320"/>
        <w:tab w:val="right" w:pos="13948"/>
      </w:tabs>
      <w:suppressAutoHyphens w:val="0"/>
      <w:ind w:left="442"/>
    </w:pPr>
    <w:rPr>
      <w:sz w:val="24"/>
      <w:szCs w:val="22"/>
      <w:lang w:eastAsia="en-US"/>
    </w:rPr>
  </w:style>
  <w:style w:type="character" w:styleId="Hyperlink">
    <w:name w:val="Hyperlink"/>
    <w:uiPriority w:val="99"/>
    <w:unhideWhenUsed/>
    <w:rsid w:val="006D568B"/>
    <w:rPr>
      <w:color w:val="0000FF"/>
      <w:u w:val="single"/>
    </w:rPr>
  </w:style>
  <w:style w:type="character" w:styleId="SubtleEmphasis">
    <w:name w:val="Subtle Emphasis"/>
    <w:uiPriority w:val="19"/>
    <w:qFormat/>
    <w:rsid w:val="007701C4"/>
    <w:rPr>
      <w:rFonts w:ascii="Arial" w:hAnsi="Arial"/>
      <w:iCs/>
      <w:color w:val="auto"/>
      <w:sz w:val="24"/>
    </w:rPr>
  </w:style>
  <w:style w:type="paragraph" w:styleId="FootnoteText">
    <w:name w:val="footnote text"/>
    <w:basedOn w:val="Normal"/>
    <w:link w:val="FootnoteTextChar"/>
    <w:rsid w:val="00E77E69"/>
    <w:pPr>
      <w:widowControl w:val="0"/>
      <w:spacing w:before="60" w:after="60"/>
    </w:pPr>
    <w:rPr>
      <w:rFonts w:eastAsia="SimSun" w:cs="Tahoma"/>
      <w:kern w:val="1"/>
      <w:lang w:eastAsia="hi-IN" w:bidi="hi-IN"/>
    </w:rPr>
  </w:style>
  <w:style w:type="character" w:customStyle="1" w:styleId="FootnoteTextChar">
    <w:name w:val="Footnote Text Char"/>
    <w:link w:val="FootnoteText"/>
    <w:rsid w:val="00E77E69"/>
    <w:rPr>
      <w:rFonts w:ascii="Times New Roman" w:eastAsia="SimSun" w:hAnsi="Times New Roman" w:cs="Tahoma"/>
      <w:kern w:val="1"/>
      <w:sz w:val="24"/>
      <w:szCs w:val="24"/>
      <w:lang w:val="en-US" w:eastAsia="hi-IN" w:bidi="hi-IN"/>
    </w:rPr>
  </w:style>
  <w:style w:type="paragraph" w:styleId="PlainText">
    <w:name w:val="Plain Text"/>
    <w:basedOn w:val="Normal"/>
    <w:link w:val="PlainTextChar"/>
    <w:rsid w:val="00E77E69"/>
    <w:pPr>
      <w:widowControl w:val="0"/>
      <w:spacing w:before="60" w:after="60"/>
    </w:pPr>
    <w:rPr>
      <w:rFonts w:ascii="Courier New" w:eastAsia="SimSun" w:hAnsi="Courier New" w:cs="Tahoma"/>
      <w:kern w:val="1"/>
      <w:lang w:eastAsia="hi-IN" w:bidi="hi-IN"/>
    </w:rPr>
  </w:style>
  <w:style w:type="character" w:customStyle="1" w:styleId="PlainTextChar">
    <w:name w:val="Plain Text Char"/>
    <w:link w:val="PlainText"/>
    <w:rsid w:val="00E77E69"/>
    <w:rPr>
      <w:rFonts w:ascii="Courier New" w:eastAsia="SimSun" w:hAnsi="Courier New" w:cs="Tahoma"/>
      <w:kern w:val="1"/>
      <w:szCs w:val="24"/>
      <w:lang w:val="en-US" w:eastAsia="hi-IN" w:bidi="hi-IN"/>
    </w:rPr>
  </w:style>
  <w:style w:type="table" w:styleId="LightGrid-Accent5">
    <w:name w:val="Light Grid Accent 5"/>
    <w:basedOn w:val="TableNormal"/>
    <w:uiPriority w:val="62"/>
    <w:rsid w:val="00B239D0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leGrid">
    <w:name w:val="Table Grid"/>
    <w:basedOn w:val="TableNormal"/>
    <w:uiPriority w:val="59"/>
    <w:rsid w:val="00311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0530B1"/>
    <w:rPr>
      <w:b/>
      <w:bCs/>
    </w:rPr>
  </w:style>
  <w:style w:type="character" w:styleId="CommentReference">
    <w:name w:val="annotation reference"/>
    <w:uiPriority w:val="99"/>
    <w:semiHidden/>
    <w:unhideWhenUsed/>
    <w:rsid w:val="00392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21D9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3921D9"/>
    <w:rPr>
      <w:rFonts w:ascii="Arial" w:eastAsia="Times New Roman" w:hAnsi="Arial"/>
      <w:color w:val="00000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21D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921D9"/>
    <w:rPr>
      <w:rFonts w:ascii="Arial" w:eastAsia="Times New Roman" w:hAnsi="Arial"/>
      <w:b/>
      <w:bCs/>
      <w:color w:val="00000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phisportal.moh.gov.my/clinical/" TargetMode="External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DM\User%20Guide%20TD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EEC9B-95D3-49D3-9251-44E31305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User Guide TDM</Template>
  <TotalTime>26</TotalTime>
  <Pages>17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Links>
    <vt:vector size="6" baseType="variant">
      <vt:variant>
        <vt:i4>2490479</vt:i4>
      </vt:variant>
      <vt:variant>
        <vt:i4>0</vt:i4>
      </vt:variant>
      <vt:variant>
        <vt:i4>0</vt:i4>
      </vt:variant>
      <vt:variant>
        <vt:i4>5</vt:i4>
      </vt:variant>
      <vt:variant>
        <vt:lpwstr>https://phisportal.moh.gov.my/clinical/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azman.nurulain</dc:creator>
  <cp:keywords/>
  <cp:lastModifiedBy>Norazimah Binti Abdul Manan</cp:lastModifiedBy>
  <cp:revision>3</cp:revision>
  <cp:lastPrinted>2014-02-04T12:42:00Z</cp:lastPrinted>
  <dcterms:created xsi:type="dcterms:W3CDTF">2020-01-14T00:34:00Z</dcterms:created>
  <dcterms:modified xsi:type="dcterms:W3CDTF">2020-01-20T03:53:00Z</dcterms:modified>
</cp:coreProperties>
</file>